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617CC" w14:textId="77777777" w:rsidR="00441985" w:rsidRDefault="00364DE2" w:rsidP="00AE0C73">
      <w:r>
        <w:t xml:space="preserve">This Job Aid walks through the process of entering </w:t>
      </w:r>
      <w:r w:rsidR="00E266C7">
        <w:t xml:space="preserve">a </w:t>
      </w:r>
      <w:r w:rsidR="00BE0349">
        <w:t>holiday on a time card</w:t>
      </w:r>
      <w:r>
        <w:t xml:space="preserve">.  </w:t>
      </w:r>
      <w:r w:rsidR="00417658">
        <w:t>There are 3 examples to entering a holiday on a time card</w:t>
      </w:r>
      <w:r w:rsidR="00441985">
        <w:t>.  Please be sure you use the correct example for your situation.</w:t>
      </w:r>
    </w:p>
    <w:p w14:paraId="43023799" w14:textId="39C4D9D8" w:rsidR="000C4160" w:rsidRDefault="00417658" w:rsidP="00AE0C73">
      <w:r>
        <w:t xml:space="preserve">  </w:t>
      </w:r>
    </w:p>
    <w:p w14:paraId="395CDCB7" w14:textId="233B26BA" w:rsidR="00417658" w:rsidRDefault="00417658" w:rsidP="00AE0C73">
      <w:r>
        <w:t xml:space="preserve">Example 1:  </w:t>
      </w:r>
      <w:r w:rsidR="002A5A37">
        <w:t xml:space="preserve">If you </w:t>
      </w:r>
      <w:r w:rsidR="002A5A37" w:rsidRPr="00BE1D5D">
        <w:rPr>
          <w:b/>
        </w:rPr>
        <w:t>DO</w:t>
      </w:r>
      <w:r w:rsidR="00893055" w:rsidRPr="00BE1D5D">
        <w:rPr>
          <w:b/>
        </w:rPr>
        <w:t xml:space="preserve"> NOT</w:t>
      </w:r>
      <w:r w:rsidR="00893055">
        <w:t xml:space="preserve"> w</w:t>
      </w:r>
      <w:r w:rsidR="002A5A37">
        <w:t>ork on the holiday</w:t>
      </w:r>
      <w:r w:rsidR="00DB4537">
        <w:t xml:space="preserve"> (See Steps 1</w:t>
      </w:r>
      <w:r w:rsidR="001E641F">
        <w:t>-14</w:t>
      </w:r>
      <w:r>
        <w:t>)</w:t>
      </w:r>
    </w:p>
    <w:p w14:paraId="42588418" w14:textId="7551ECF5" w:rsidR="00417658" w:rsidRDefault="00417658" w:rsidP="00AE0C73">
      <w:r>
        <w:t xml:space="preserve">Example 2:  </w:t>
      </w:r>
      <w:r w:rsidR="002A5A37">
        <w:t xml:space="preserve">If you </w:t>
      </w:r>
      <w:r w:rsidR="002A5A37" w:rsidRPr="00BE1D5D">
        <w:rPr>
          <w:b/>
        </w:rPr>
        <w:t>DO</w:t>
      </w:r>
      <w:r w:rsidR="00893055">
        <w:t xml:space="preserve"> w</w:t>
      </w:r>
      <w:r w:rsidR="002A5A37">
        <w:t>ork on the holiday</w:t>
      </w:r>
      <w:r w:rsidR="001E641F">
        <w:t xml:space="preserve"> (See Steps 15-21)</w:t>
      </w:r>
    </w:p>
    <w:p w14:paraId="5F8537B0" w14:textId="4C532205" w:rsidR="00893055" w:rsidRDefault="00417658" w:rsidP="00AE0C73">
      <w:r>
        <w:t xml:space="preserve">Example 3:  </w:t>
      </w:r>
      <w:r w:rsidR="002A5A37">
        <w:t xml:space="preserve">If you </w:t>
      </w:r>
      <w:r w:rsidR="002A5A37" w:rsidRPr="00BE1D5D">
        <w:rPr>
          <w:b/>
        </w:rPr>
        <w:t>DO</w:t>
      </w:r>
      <w:r w:rsidR="00893055" w:rsidRPr="00BE1D5D">
        <w:rPr>
          <w:b/>
        </w:rPr>
        <w:t xml:space="preserve"> </w:t>
      </w:r>
      <w:r w:rsidR="00893055">
        <w:t xml:space="preserve">worked </w:t>
      </w:r>
      <w:r w:rsidR="00893055" w:rsidRPr="00893055">
        <w:rPr>
          <w:i/>
        </w:rPr>
        <w:t>part of the day</w:t>
      </w:r>
      <w:r w:rsidR="00893055">
        <w:t xml:space="preserve"> on the holiday</w:t>
      </w:r>
      <w:r w:rsidR="001E641F">
        <w:t>. (See Steps 16-27)</w:t>
      </w:r>
    </w:p>
    <w:p w14:paraId="0C5DD92C" w14:textId="77777777" w:rsidR="000C4160" w:rsidRPr="001E5EFE" w:rsidRDefault="000C4160" w:rsidP="00AE0C73">
      <w:pPr>
        <w:rPr>
          <w:b/>
        </w:rPr>
      </w:pPr>
    </w:p>
    <w:p w14:paraId="56D5C376" w14:textId="77777777" w:rsidR="00A5225A" w:rsidRDefault="00A5225A" w:rsidP="00AE0C73">
      <w:pPr>
        <w:rPr>
          <w:b/>
        </w:rPr>
      </w:pPr>
      <w:r>
        <w:rPr>
          <w:b/>
        </w:rPr>
        <w:t xml:space="preserve">Important:  </w:t>
      </w:r>
    </w:p>
    <w:p w14:paraId="34848727" w14:textId="77777777" w:rsidR="00A5225A" w:rsidRDefault="000C4160" w:rsidP="00B32311">
      <w:pPr>
        <w:pStyle w:val="ListParagraph"/>
        <w:numPr>
          <w:ilvl w:val="0"/>
          <w:numId w:val="24"/>
        </w:numPr>
      </w:pPr>
      <w:r w:rsidRPr="00A5225A">
        <w:rPr>
          <w:b/>
        </w:rPr>
        <w:t xml:space="preserve">Hourly USS employees </w:t>
      </w:r>
      <w:r w:rsidR="001E5EFE" w:rsidRPr="00A5225A">
        <w:rPr>
          <w:b/>
        </w:rPr>
        <w:t>with benefits</w:t>
      </w:r>
      <w:r w:rsidR="001E5EFE">
        <w:t xml:space="preserve"> </w:t>
      </w:r>
      <w:r>
        <w:t xml:space="preserve">will use this job aid for Veteran’s Day. </w:t>
      </w:r>
    </w:p>
    <w:p w14:paraId="0AECFF8E" w14:textId="5B41B177" w:rsidR="00B32311" w:rsidRPr="000C4160" w:rsidRDefault="000C4160" w:rsidP="00B32311">
      <w:pPr>
        <w:pStyle w:val="ListParagraph"/>
        <w:numPr>
          <w:ilvl w:val="0"/>
          <w:numId w:val="24"/>
        </w:numPr>
      </w:pPr>
      <w:r w:rsidRPr="00A5225A">
        <w:rPr>
          <w:b/>
        </w:rPr>
        <w:t>Hourly unclassified employees with benefits</w:t>
      </w:r>
      <w:r w:rsidRPr="000C4160">
        <w:t xml:space="preserve"> </w:t>
      </w:r>
      <w:r w:rsidR="00A5225A">
        <w:t xml:space="preserve">who do not work on Veteran’s Day will </w:t>
      </w:r>
      <w:r w:rsidRPr="000C4160">
        <w:t xml:space="preserve">use the job aid </w:t>
      </w:r>
      <w:r w:rsidR="00B32311" w:rsidRPr="000C4160">
        <w:t>“Veteran’s Day – Hourly Unclassified Employees</w:t>
      </w:r>
      <w:r w:rsidR="00A5225A">
        <w:t>,</w:t>
      </w:r>
      <w:r w:rsidR="00B32311" w:rsidRPr="000C4160">
        <w:t xml:space="preserve">” </w:t>
      </w:r>
    </w:p>
    <w:p w14:paraId="110CBDE6" w14:textId="115BA2F7" w:rsidR="00875584" w:rsidRDefault="00875584" w:rsidP="00FA5042">
      <w:pPr>
        <w:pStyle w:val="ListParagraph"/>
      </w:pPr>
    </w:p>
    <w:p w14:paraId="11AA9D1B" w14:textId="2A2D3CE2" w:rsidR="00364DE2" w:rsidRDefault="00FA5042" w:rsidP="00AE0C73">
      <w:r>
        <w:rPr>
          <w:noProof/>
        </w:rPr>
        <mc:AlternateContent>
          <mc:Choice Requires="wps">
            <w:drawing>
              <wp:anchor distT="0" distB="0" distL="114300" distR="114300" simplePos="0" relativeHeight="251748352" behindDoc="0" locked="0" layoutInCell="1" allowOverlap="1" wp14:anchorId="510B8298" wp14:editId="6054EF38">
                <wp:simplePos x="0" y="0"/>
                <wp:positionH relativeFrom="column">
                  <wp:posOffset>4652645</wp:posOffset>
                </wp:positionH>
                <wp:positionV relativeFrom="paragraph">
                  <wp:posOffset>1121410</wp:posOffset>
                </wp:positionV>
                <wp:extent cx="314325" cy="4381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314325" cy="438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B4C384" id="Rectangle 5" o:spid="_x0000_s1026" style="position:absolute;margin-left:366.35pt;margin-top:88.3pt;width:24.75pt;height:34.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" filled="f" strokecolor="red" strokeweight="2pt"/>
            </w:pict>
          </mc:Fallback>
        </mc:AlternateContent>
      </w:r>
      <w:r>
        <w:rPr>
          <w:noProof/>
        </w:rPr>
        <mc:AlternateContent>
          <mc:Choice Requires="wps">
            <w:drawing>
              <wp:anchor distT="0" distB="0" distL="114300" distR="114300" simplePos="0" relativeHeight="251669504" behindDoc="0" locked="0" layoutInCell="1" allowOverlap="1" wp14:anchorId="03ABBA0C" wp14:editId="24857C60">
                <wp:simplePos x="0" y="0"/>
                <wp:positionH relativeFrom="column">
                  <wp:posOffset>2099945</wp:posOffset>
                </wp:positionH>
                <wp:positionV relativeFrom="paragraph">
                  <wp:posOffset>418465</wp:posOffset>
                </wp:positionV>
                <wp:extent cx="771525" cy="152400"/>
                <wp:effectExtent l="0" t="0" r="28575" b="19050"/>
                <wp:wrapNone/>
                <wp:docPr id="6" name="Rounded Rectangle 6"/>
                <wp:cNvGraphicFramePr/>
                <a:graphic xmlns:a="http://schemas.openxmlformats.org/drawingml/2006/main">
                  <a:graphicData uri="http://schemas.microsoft.com/office/word/2010/wordprocessingShape">
                    <wps:wsp>
                      <wps:cNvSpPr/>
                      <wps:spPr>
                        <a:xfrm>
                          <a:off x="0" y="0"/>
                          <a:ext cx="771525" cy="152400"/>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D7F935" id="Rounded Rectangle 6" o:spid="_x0000_s1026" style="position:absolute;margin-left:165.35pt;margin-top:32.95pt;width:60.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" fillcolor="black [3200]" strokecolor="black [1600]" strokeweight="2pt"/>
            </w:pict>
          </mc:Fallback>
        </mc:AlternateContent>
      </w:r>
      <w:r>
        <w:rPr>
          <w:noProof/>
        </w:rPr>
        <w:drawing>
          <wp:inline distT="0" distB="0" distL="0" distR="0" wp14:anchorId="5FC25304" wp14:editId="41680773">
            <wp:extent cx="5971540" cy="31121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nding Page.png"/>
                    <pic:cNvPicPr/>
                  </pic:nvPicPr>
                  <pic:blipFill>
                    <a:blip r:embed="rId8">
                      <a:extLst>
                        <a:ext uri="{28A0092B-C50C-407E-A947-70E740481C1C}">
                          <a14:useLocalDpi xmlns:a14="http://schemas.microsoft.com/office/drawing/2010/main" val="0"/>
                        </a:ext>
                      </a:extLst>
                    </a:blip>
                    <a:stretch>
                      <a:fillRect/>
                    </a:stretch>
                  </pic:blipFill>
                  <pic:spPr>
                    <a:xfrm>
                      <a:off x="0" y="0"/>
                      <a:ext cx="5971540" cy="3112135"/>
                    </a:xfrm>
                    <a:prstGeom prst="rect">
                      <a:avLst/>
                    </a:prstGeom>
                  </pic:spPr>
                </pic:pic>
              </a:graphicData>
            </a:graphic>
          </wp:inline>
        </w:drawing>
      </w:r>
    </w:p>
    <w:p w14:paraId="3DC003CA" w14:textId="09AFB316" w:rsidR="00364DE2" w:rsidRDefault="00364DE2" w:rsidP="00AE0C73"/>
    <w:tbl>
      <w:tblPr>
        <w:tblStyle w:val="TableGrid"/>
        <w:tblW w:w="10290" w:type="dxa"/>
        <w:tblLayout w:type="fixed"/>
        <w:tblLook w:val="04A0" w:firstRow="1" w:lastRow="0" w:firstColumn="1" w:lastColumn="0" w:noHBand="0" w:noVBand="1"/>
      </w:tblPr>
      <w:tblGrid>
        <w:gridCol w:w="670"/>
        <w:gridCol w:w="9620"/>
      </w:tblGrid>
      <w:tr w:rsidR="00364DE2" w:rsidRPr="008100CF" w14:paraId="236432ED" w14:textId="77777777" w:rsidTr="00DF4AF8">
        <w:trPr>
          <w:tblHeader/>
        </w:trPr>
        <w:tc>
          <w:tcPr>
            <w:tcW w:w="670" w:type="dxa"/>
            <w:shd w:val="clear" w:color="auto" w:fill="D9D9D9" w:themeFill="background1" w:themeFillShade="D9"/>
          </w:tcPr>
          <w:p w14:paraId="3FBCFDDD" w14:textId="77777777" w:rsidR="00364DE2" w:rsidRPr="008100CF" w:rsidRDefault="00364DE2" w:rsidP="003D0E9C">
            <w:pPr>
              <w:jc w:val="center"/>
              <w:rPr>
                <w:b/>
              </w:rPr>
            </w:pPr>
            <w:r w:rsidRPr="008100CF">
              <w:rPr>
                <w:b/>
              </w:rPr>
              <w:t>Step</w:t>
            </w:r>
          </w:p>
        </w:tc>
        <w:tc>
          <w:tcPr>
            <w:tcW w:w="9620" w:type="dxa"/>
            <w:shd w:val="clear" w:color="auto" w:fill="D9D9D9" w:themeFill="background1" w:themeFillShade="D9"/>
          </w:tcPr>
          <w:p w14:paraId="5063E565" w14:textId="77777777" w:rsidR="00364DE2" w:rsidRPr="008100CF" w:rsidRDefault="00364DE2" w:rsidP="003D0E9C">
            <w:pPr>
              <w:rPr>
                <w:b/>
              </w:rPr>
            </w:pPr>
            <w:r w:rsidRPr="008100CF">
              <w:rPr>
                <w:b/>
              </w:rPr>
              <w:t>Action</w:t>
            </w:r>
          </w:p>
        </w:tc>
      </w:tr>
      <w:tr w:rsidR="00364DE2" w:rsidRPr="008100CF" w14:paraId="70C9602F" w14:textId="77777777" w:rsidTr="00255159">
        <w:trPr>
          <w:trHeight w:val="2304"/>
        </w:trPr>
        <w:tc>
          <w:tcPr>
            <w:tcW w:w="670" w:type="dxa"/>
            <w:shd w:val="clear" w:color="auto" w:fill="auto"/>
          </w:tcPr>
          <w:p w14:paraId="405EDEDA" w14:textId="55A2D046" w:rsidR="00364DE2" w:rsidRPr="00364DE2" w:rsidRDefault="00364DE2" w:rsidP="003D0E9C">
            <w:pPr>
              <w:jc w:val="center"/>
            </w:pPr>
            <w:r w:rsidRPr="00364DE2">
              <w:t>1.</w:t>
            </w:r>
          </w:p>
        </w:tc>
        <w:tc>
          <w:tcPr>
            <w:tcW w:w="9620" w:type="dxa"/>
            <w:shd w:val="clear" w:color="auto" w:fill="auto"/>
          </w:tcPr>
          <w:p w14:paraId="63B9CC79" w14:textId="5D3BDF78" w:rsidR="00364DE2" w:rsidRDefault="003E172D" w:rsidP="003D0E9C">
            <w:r>
              <w:t xml:space="preserve">Click </w:t>
            </w:r>
            <w:r w:rsidRPr="003E172D">
              <w:rPr>
                <w:b/>
              </w:rPr>
              <w:t>Time</w:t>
            </w:r>
            <w:r>
              <w:t>.</w:t>
            </w:r>
            <w:r w:rsidR="00976EF6">
              <w:t xml:space="preserve">  Note that the Time icon ma</w:t>
            </w:r>
            <w:r w:rsidR="00C447BD">
              <w:t>y also be found under the “Me” tab</w:t>
            </w:r>
            <w:r w:rsidR="00976EF6">
              <w:t xml:space="preserve"> on the springboard page.</w:t>
            </w:r>
          </w:p>
          <w:p w14:paraId="111E634F" w14:textId="77777777" w:rsidR="003E172D" w:rsidRDefault="003E172D" w:rsidP="003D0E9C"/>
          <w:p w14:paraId="12981E26" w14:textId="7873E4C4" w:rsidR="003E172D" w:rsidRPr="003E172D" w:rsidRDefault="003E172D" w:rsidP="001E641F">
            <w:r>
              <w:rPr>
                <w:noProof/>
              </w:rPr>
              <w:drawing>
                <wp:inline distT="0" distB="0" distL="0" distR="0" wp14:anchorId="651A28D3" wp14:editId="6846BAE4">
                  <wp:extent cx="800100" cy="847725"/>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00100" cy="847725"/>
                          </a:xfrm>
                          <a:prstGeom prst="rect">
                            <a:avLst/>
                          </a:prstGeom>
                          <a:ln>
                            <a:solidFill>
                              <a:schemeClr val="tx1"/>
                            </a:solidFill>
                          </a:ln>
                        </pic:spPr>
                      </pic:pic>
                    </a:graphicData>
                  </a:graphic>
                </wp:inline>
              </w:drawing>
            </w:r>
          </w:p>
        </w:tc>
      </w:tr>
    </w:tbl>
    <w:p w14:paraId="7B2D84F5" w14:textId="77777777" w:rsidR="00B32311" w:rsidRDefault="00B32311">
      <w:r>
        <w:br w:type="page"/>
      </w:r>
    </w:p>
    <w:tbl>
      <w:tblPr>
        <w:tblStyle w:val="TableGrid"/>
        <w:tblW w:w="10290" w:type="dxa"/>
        <w:tblLayout w:type="fixed"/>
        <w:tblLook w:val="04A0" w:firstRow="1" w:lastRow="0" w:firstColumn="1" w:lastColumn="0" w:noHBand="0" w:noVBand="1"/>
      </w:tblPr>
      <w:tblGrid>
        <w:gridCol w:w="670"/>
        <w:gridCol w:w="9585"/>
        <w:gridCol w:w="35"/>
      </w:tblGrid>
      <w:tr w:rsidR="005C7797" w:rsidRPr="008100CF" w14:paraId="33E90363" w14:textId="77777777" w:rsidTr="00327522">
        <w:trPr>
          <w:gridAfter w:val="1"/>
          <w:wAfter w:w="35" w:type="dxa"/>
        </w:trPr>
        <w:tc>
          <w:tcPr>
            <w:tcW w:w="670" w:type="dxa"/>
            <w:shd w:val="clear" w:color="auto" w:fill="auto"/>
          </w:tcPr>
          <w:p w14:paraId="6A8FEFA0" w14:textId="7ED2E1CE" w:rsidR="005C7797" w:rsidRDefault="0012221A" w:rsidP="003D0E9C">
            <w:pPr>
              <w:jc w:val="center"/>
            </w:pPr>
            <w:r>
              <w:lastRenderedPageBreak/>
              <w:t>2</w:t>
            </w:r>
            <w:r w:rsidR="005C7797">
              <w:t>.</w:t>
            </w:r>
          </w:p>
        </w:tc>
        <w:tc>
          <w:tcPr>
            <w:tcW w:w="9585" w:type="dxa"/>
            <w:shd w:val="clear" w:color="auto" w:fill="auto"/>
          </w:tcPr>
          <w:p w14:paraId="6962AC87" w14:textId="5E6AA414" w:rsidR="005C7797" w:rsidRDefault="00793422" w:rsidP="005C7797">
            <w:r w:rsidRPr="001E641F">
              <w:rPr>
                <w:b/>
              </w:rPr>
              <w:t xml:space="preserve">Example </w:t>
            </w:r>
            <w:r w:rsidR="0029534B" w:rsidRPr="001E641F">
              <w:rPr>
                <w:b/>
              </w:rPr>
              <w:t>1</w:t>
            </w:r>
            <w:r w:rsidR="0029534B">
              <w:t xml:space="preserve"> </w:t>
            </w:r>
            <w:r w:rsidR="00534063">
              <w:t>–</w:t>
            </w:r>
            <w:r>
              <w:t xml:space="preserve"> </w:t>
            </w:r>
            <w:r w:rsidR="0012221A">
              <w:t xml:space="preserve">This is how to report time for a holiday </w:t>
            </w:r>
            <w:r w:rsidR="001E641F">
              <w:rPr>
                <w:b/>
              </w:rPr>
              <w:t>if you DO NOT</w:t>
            </w:r>
            <w:r w:rsidR="0012221A" w:rsidRPr="00C447BD">
              <w:rPr>
                <w:b/>
              </w:rPr>
              <w:t xml:space="preserve"> work on that day</w:t>
            </w:r>
            <w:r w:rsidR="0012221A">
              <w:t>.</w:t>
            </w:r>
            <w:r w:rsidR="00483F5F">
              <w:t xml:space="preserve">  This employee’s regular schedule is Monday through Friday 8 hours a day.</w:t>
            </w:r>
          </w:p>
          <w:p w14:paraId="432490D0" w14:textId="77777777" w:rsidR="005C7797" w:rsidRDefault="005C7797" w:rsidP="005C7797"/>
          <w:p w14:paraId="66C7BC38" w14:textId="556E2074" w:rsidR="007741D9" w:rsidRDefault="007741D9" w:rsidP="005C7797">
            <w:r>
              <w:t>This pay period we h</w:t>
            </w:r>
            <w:r w:rsidR="007E5971">
              <w:t>ave a holiday.  In the calendar</w:t>
            </w:r>
            <w:r>
              <w:t xml:space="preserve"> view you will see the holiday name listed.  Even though it is listed it does not automatically p</w:t>
            </w:r>
            <w:r w:rsidR="00875584">
              <w:t xml:space="preserve">ay you for that day.  Click on a </w:t>
            </w:r>
            <w:r>
              <w:t xml:space="preserve">day of the </w:t>
            </w:r>
            <w:r w:rsidR="00875584">
              <w:t>week and drag Regular to that day.</w:t>
            </w:r>
          </w:p>
          <w:p w14:paraId="0803947F" w14:textId="296DDAA2" w:rsidR="00255159" w:rsidRDefault="00255159" w:rsidP="005C7797"/>
          <w:p w14:paraId="04C46E94" w14:textId="77777777" w:rsidR="005C7797" w:rsidRDefault="007741D9" w:rsidP="005C7797">
            <w:r>
              <w:rPr>
                <w:noProof/>
              </w:rPr>
              <mc:AlternateContent>
                <mc:Choice Requires="wps">
                  <w:drawing>
                    <wp:anchor distT="0" distB="0" distL="114300" distR="114300" simplePos="0" relativeHeight="251734016" behindDoc="0" locked="0" layoutInCell="1" allowOverlap="1" wp14:anchorId="32D63181" wp14:editId="68BF5B85">
                      <wp:simplePos x="0" y="0"/>
                      <wp:positionH relativeFrom="column">
                        <wp:posOffset>4253865</wp:posOffset>
                      </wp:positionH>
                      <wp:positionV relativeFrom="paragraph">
                        <wp:posOffset>280670</wp:posOffset>
                      </wp:positionV>
                      <wp:extent cx="603250" cy="508000"/>
                      <wp:effectExtent l="38100" t="19050" r="25400" b="44450"/>
                      <wp:wrapNone/>
                      <wp:docPr id="8" name="Straight Arrow Connector 8"/>
                      <wp:cNvGraphicFramePr/>
                      <a:graphic xmlns:a="http://schemas.openxmlformats.org/drawingml/2006/main">
                        <a:graphicData uri="http://schemas.microsoft.com/office/word/2010/wordprocessingShape">
                          <wps:wsp>
                            <wps:cNvCnPr/>
                            <wps:spPr>
                              <a:xfrm flipH="1">
                                <a:off x="0" y="0"/>
                                <a:ext cx="603250" cy="5080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C00A17" id="_x0000_t32" coordsize="21600,21600" o:spt="32" o:oned="t" path="m,l21600,21600e" filled="f">
                      <v:path arrowok="t" fillok="f" o:connecttype="none"/>
                      <o:lock v:ext="edit" shapetype="t"/>
                    </v:shapetype>
                    <v:shape id="Straight Arrow Connector 8" o:spid="_x0000_s1026" type="#_x0000_t32" style="position:absolute;margin-left:334.95pt;margin-top:22.1pt;width:47.5pt;height:40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" strokecolor="red" strokeweight="3pt">
                      <v:stroke endarrow="block"/>
                    </v:shape>
                  </w:pict>
                </mc:Fallback>
              </mc:AlternateContent>
            </w:r>
            <w:r w:rsidR="0012221A">
              <w:rPr>
                <w:noProof/>
              </w:rPr>
              <w:drawing>
                <wp:inline distT="0" distB="0" distL="0" distR="0" wp14:anchorId="353729B2" wp14:editId="3E8D56A5">
                  <wp:extent cx="5848350" cy="2054759"/>
                  <wp:effectExtent l="19050" t="19050" r="19050" b="222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71561" cy="2062914"/>
                          </a:xfrm>
                          <a:prstGeom prst="rect">
                            <a:avLst/>
                          </a:prstGeom>
                          <a:ln>
                            <a:solidFill>
                              <a:schemeClr val="tx1"/>
                            </a:solidFill>
                          </a:ln>
                        </pic:spPr>
                      </pic:pic>
                    </a:graphicData>
                  </a:graphic>
                </wp:inline>
              </w:drawing>
            </w:r>
          </w:p>
          <w:p w14:paraId="2EE8CC0E" w14:textId="7669350E" w:rsidR="00B32311" w:rsidRDefault="00B32311" w:rsidP="005C7797"/>
        </w:tc>
      </w:tr>
      <w:tr w:rsidR="005C7797" w:rsidRPr="008100CF" w14:paraId="58F4FCD4" w14:textId="77777777" w:rsidTr="00327522">
        <w:trPr>
          <w:gridAfter w:val="1"/>
          <w:wAfter w:w="35" w:type="dxa"/>
          <w:trHeight w:hRule="exact" w:val="6125"/>
        </w:trPr>
        <w:tc>
          <w:tcPr>
            <w:tcW w:w="670" w:type="dxa"/>
            <w:shd w:val="clear" w:color="auto" w:fill="auto"/>
          </w:tcPr>
          <w:p w14:paraId="00269B65" w14:textId="19864BB5" w:rsidR="005C7797" w:rsidRDefault="007741D9" w:rsidP="003D0E9C">
            <w:pPr>
              <w:jc w:val="center"/>
            </w:pPr>
            <w:r>
              <w:t>3</w:t>
            </w:r>
            <w:r w:rsidR="005C7797">
              <w:t>.</w:t>
            </w:r>
          </w:p>
        </w:tc>
        <w:tc>
          <w:tcPr>
            <w:tcW w:w="9585" w:type="dxa"/>
            <w:shd w:val="clear" w:color="auto" w:fill="auto"/>
          </w:tcPr>
          <w:p w14:paraId="3323DCA5" w14:textId="62E47E22" w:rsidR="005C7797" w:rsidRDefault="007741D9" w:rsidP="005C7797">
            <w:r>
              <w:t>Complete the report time dialog box.  Select the Assignment Number and Position.  Remember to select Overtime or Comp Time to match the other time types reported for the week.  Verify the Start Date and End Date are correct.  Input the daily hours.  Click Save and Close.</w:t>
            </w:r>
          </w:p>
          <w:p w14:paraId="2CF64CAC" w14:textId="75E33FA9" w:rsidR="005C7797" w:rsidRPr="00255159" w:rsidRDefault="00875584" w:rsidP="00255159">
            <w:pPr>
              <w:tabs>
                <w:tab w:val="left" w:pos="1036"/>
              </w:tabs>
            </w:pPr>
            <w:r>
              <w:rPr>
                <w:noProof/>
              </w:rPr>
              <mc:AlternateContent>
                <mc:Choice Requires="wps">
                  <w:drawing>
                    <wp:anchor distT="0" distB="0" distL="114300" distR="114300" simplePos="0" relativeHeight="251754496" behindDoc="0" locked="0" layoutInCell="1" allowOverlap="1" wp14:anchorId="2A0E3E9E" wp14:editId="5E275628">
                      <wp:simplePos x="0" y="0"/>
                      <wp:positionH relativeFrom="column">
                        <wp:posOffset>1221740</wp:posOffset>
                      </wp:positionH>
                      <wp:positionV relativeFrom="paragraph">
                        <wp:posOffset>560070</wp:posOffset>
                      </wp:positionV>
                      <wp:extent cx="819150" cy="209550"/>
                      <wp:effectExtent l="0" t="0" r="19050" b="19050"/>
                      <wp:wrapNone/>
                      <wp:docPr id="51" name="Rounded Rectangle 51"/>
                      <wp:cNvGraphicFramePr/>
                      <a:graphic xmlns:a="http://schemas.openxmlformats.org/drawingml/2006/main">
                        <a:graphicData uri="http://schemas.microsoft.com/office/word/2010/wordprocessingShape">
                          <wps:wsp>
                            <wps:cNvSpPr/>
                            <wps:spPr>
                              <a:xfrm>
                                <a:off x="0" y="0"/>
                                <a:ext cx="819150" cy="209550"/>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EFB9DB" id="Rounded Rectangle 51" o:spid="_x0000_s1026" style="position:absolute;margin-left:96.2pt;margin-top:44.1pt;width:64.5pt;height:16.5pt;z-index:251754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" fillcolor="black [3200]" strokecolor="black [1600]" strokeweight="2pt"/>
                  </w:pict>
                </mc:Fallback>
              </mc:AlternateContent>
            </w:r>
            <w:r>
              <w:rPr>
                <w:noProof/>
              </w:rPr>
              <w:drawing>
                <wp:inline distT="0" distB="0" distL="0" distR="0" wp14:anchorId="09E8009E" wp14:editId="582B807B">
                  <wp:extent cx="4762500" cy="328531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2085" cy="3291930"/>
                          </a:xfrm>
                          <a:prstGeom prst="rect">
                            <a:avLst/>
                          </a:prstGeom>
                        </pic:spPr>
                      </pic:pic>
                    </a:graphicData>
                  </a:graphic>
                </wp:inline>
              </w:drawing>
            </w:r>
          </w:p>
        </w:tc>
      </w:tr>
      <w:tr w:rsidR="00CC3A6D" w:rsidRPr="008100CF" w14:paraId="2551F92A" w14:textId="77777777" w:rsidTr="00327522">
        <w:trPr>
          <w:gridAfter w:val="1"/>
          <w:wAfter w:w="35" w:type="dxa"/>
          <w:trHeight w:hRule="exact" w:val="4055"/>
        </w:trPr>
        <w:tc>
          <w:tcPr>
            <w:tcW w:w="670" w:type="dxa"/>
            <w:shd w:val="clear" w:color="auto" w:fill="auto"/>
          </w:tcPr>
          <w:p w14:paraId="0D3CBE25" w14:textId="3B8CFB96" w:rsidR="00CC3A6D" w:rsidRDefault="006B419C" w:rsidP="003D0E9C">
            <w:pPr>
              <w:jc w:val="center"/>
            </w:pPr>
            <w:r>
              <w:lastRenderedPageBreak/>
              <w:t>4</w:t>
            </w:r>
            <w:r w:rsidR="00CC3A6D">
              <w:t>.</w:t>
            </w:r>
          </w:p>
        </w:tc>
        <w:tc>
          <w:tcPr>
            <w:tcW w:w="9585" w:type="dxa"/>
            <w:shd w:val="clear" w:color="auto" w:fill="auto"/>
          </w:tcPr>
          <w:p w14:paraId="6B7DF29B" w14:textId="61D1DA13" w:rsidR="00CC3A6D" w:rsidRDefault="00132CDB" w:rsidP="006B419C">
            <w:r>
              <w:t xml:space="preserve">Select </w:t>
            </w:r>
            <w:r w:rsidRPr="00132CDB">
              <w:rPr>
                <w:b/>
              </w:rPr>
              <w:t>Edit</w:t>
            </w:r>
            <w:r>
              <w:t xml:space="preserve"> after completing one day of time.</w:t>
            </w:r>
          </w:p>
          <w:p w14:paraId="77A9C164" w14:textId="77777777" w:rsidR="00132CDB" w:rsidRDefault="00132CDB" w:rsidP="006B419C"/>
          <w:p w14:paraId="5F882A09" w14:textId="387B3B25" w:rsidR="00132CDB" w:rsidRPr="006B419C" w:rsidRDefault="00132CDB" w:rsidP="006B419C"/>
          <w:p w14:paraId="59D12748" w14:textId="6A98BEC6" w:rsidR="006B419C" w:rsidRDefault="00132CDB" w:rsidP="006B419C">
            <w:r>
              <w:rPr>
                <w:noProof/>
              </w:rPr>
              <mc:AlternateContent>
                <mc:Choice Requires="wps">
                  <w:drawing>
                    <wp:anchor distT="0" distB="0" distL="114300" distR="114300" simplePos="0" relativeHeight="251755520" behindDoc="0" locked="0" layoutInCell="1" allowOverlap="1" wp14:anchorId="54F6FFD2" wp14:editId="3D88E098">
                      <wp:simplePos x="0" y="0"/>
                      <wp:positionH relativeFrom="column">
                        <wp:posOffset>2517140</wp:posOffset>
                      </wp:positionH>
                      <wp:positionV relativeFrom="paragraph">
                        <wp:posOffset>73025</wp:posOffset>
                      </wp:positionV>
                      <wp:extent cx="581025" cy="419100"/>
                      <wp:effectExtent l="0" t="0" r="28575" b="19050"/>
                      <wp:wrapNone/>
                      <wp:docPr id="53" name="Rounded Rectangle 53"/>
                      <wp:cNvGraphicFramePr/>
                      <a:graphic xmlns:a="http://schemas.openxmlformats.org/drawingml/2006/main">
                        <a:graphicData uri="http://schemas.microsoft.com/office/word/2010/wordprocessingShape">
                          <wps:wsp>
                            <wps:cNvSpPr/>
                            <wps:spPr>
                              <a:xfrm>
                                <a:off x="0" y="0"/>
                                <a:ext cx="581025" cy="4191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9117FB" id="Rounded Rectangle 53" o:spid="_x0000_s1026" style="position:absolute;margin-left:198.2pt;margin-top:5.75pt;width:45.75pt;height:3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" filled="f" strokecolor="red" strokeweight="2pt"/>
                  </w:pict>
                </mc:Fallback>
              </mc:AlternateContent>
            </w:r>
            <w:r>
              <w:rPr>
                <w:noProof/>
              </w:rPr>
              <w:drawing>
                <wp:inline distT="0" distB="0" distL="0" distR="0" wp14:anchorId="4F673DF1" wp14:editId="46C03658">
                  <wp:extent cx="4295775" cy="20574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95775" cy="2057400"/>
                          </a:xfrm>
                          <a:prstGeom prst="rect">
                            <a:avLst/>
                          </a:prstGeom>
                        </pic:spPr>
                      </pic:pic>
                    </a:graphicData>
                  </a:graphic>
                </wp:inline>
              </w:drawing>
            </w:r>
          </w:p>
          <w:p w14:paraId="3F1A69FC" w14:textId="77777777" w:rsidR="00132CDB" w:rsidRDefault="00132CDB" w:rsidP="006B419C"/>
          <w:p w14:paraId="7360B126" w14:textId="77777777" w:rsidR="00132CDB" w:rsidRDefault="00132CDB" w:rsidP="006B419C"/>
          <w:p w14:paraId="471D0375" w14:textId="77777777" w:rsidR="00132CDB" w:rsidRPr="006B419C" w:rsidRDefault="00132CDB" w:rsidP="006B419C"/>
          <w:p w14:paraId="6E57472A" w14:textId="72C7DC87" w:rsidR="006B419C" w:rsidRPr="006B419C" w:rsidRDefault="006B419C" w:rsidP="006B419C"/>
        </w:tc>
      </w:tr>
      <w:tr w:rsidR="00255159" w:rsidRPr="008100CF" w14:paraId="2A40F953" w14:textId="77777777" w:rsidTr="006F2BCC">
        <w:trPr>
          <w:gridAfter w:val="1"/>
          <w:wAfter w:w="35" w:type="dxa"/>
          <w:trHeight w:val="3612"/>
        </w:trPr>
        <w:tc>
          <w:tcPr>
            <w:tcW w:w="670" w:type="dxa"/>
            <w:shd w:val="clear" w:color="auto" w:fill="auto"/>
          </w:tcPr>
          <w:p w14:paraId="742FD17F" w14:textId="466D05E6" w:rsidR="00255159" w:rsidRDefault="006B419C" w:rsidP="003D0E9C">
            <w:pPr>
              <w:jc w:val="center"/>
            </w:pPr>
            <w:r>
              <w:t>5</w:t>
            </w:r>
            <w:r w:rsidR="00255159">
              <w:t>.</w:t>
            </w:r>
          </w:p>
        </w:tc>
        <w:tc>
          <w:tcPr>
            <w:tcW w:w="9585" w:type="dxa"/>
            <w:shd w:val="clear" w:color="auto" w:fill="auto"/>
          </w:tcPr>
          <w:p w14:paraId="3FEA20C1" w14:textId="77E95C3D" w:rsidR="00255159" w:rsidRDefault="00132CDB" w:rsidP="00132CDB">
            <w:r>
              <w:t>Once you are at the Time Entry View you will select</w:t>
            </w:r>
            <w:r w:rsidR="00E14836">
              <w:t xml:space="preserve"> row 1 (click by the number 1).</w:t>
            </w:r>
            <w:r>
              <w:t xml:space="preserve">  The row will appear BLUE.</w:t>
            </w:r>
          </w:p>
          <w:p w14:paraId="6984E48E" w14:textId="231672CD" w:rsidR="00132CDB" w:rsidRPr="006B419C" w:rsidRDefault="00132CDB" w:rsidP="00132CDB">
            <w:r>
              <w:rPr>
                <w:noProof/>
              </w:rPr>
              <mc:AlternateContent>
                <mc:Choice Requires="wps">
                  <w:drawing>
                    <wp:anchor distT="0" distB="0" distL="114300" distR="114300" simplePos="0" relativeHeight="251764736" behindDoc="0" locked="0" layoutInCell="1" allowOverlap="1" wp14:anchorId="2F3ED56D" wp14:editId="6304A69F">
                      <wp:simplePos x="0" y="0"/>
                      <wp:positionH relativeFrom="column">
                        <wp:posOffset>1035014</wp:posOffset>
                      </wp:positionH>
                      <wp:positionV relativeFrom="paragraph">
                        <wp:posOffset>1315540</wp:posOffset>
                      </wp:positionV>
                      <wp:extent cx="327804" cy="126521"/>
                      <wp:effectExtent l="0" t="0" r="15240" b="26035"/>
                      <wp:wrapNone/>
                      <wp:docPr id="66" name="Rounded Rectangle 66"/>
                      <wp:cNvGraphicFramePr/>
                      <a:graphic xmlns:a="http://schemas.openxmlformats.org/drawingml/2006/main">
                        <a:graphicData uri="http://schemas.microsoft.com/office/word/2010/wordprocessingShape">
                          <wps:wsp>
                            <wps:cNvSpPr/>
                            <wps:spPr>
                              <a:xfrm>
                                <a:off x="0" y="0"/>
                                <a:ext cx="327804" cy="126521"/>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8A6271" id="Rounded Rectangle 66" o:spid="_x0000_s1026" style="position:absolute;margin-left:81.5pt;margin-top:103.6pt;width:25.8pt;height:9.95pt;z-index:251764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" fillcolor="black [3200]" strokecolor="black [1600]" strokeweight="2pt"/>
                  </w:pict>
                </mc:Fallback>
              </mc:AlternateContent>
            </w:r>
            <w:r>
              <w:rPr>
                <w:noProof/>
              </w:rPr>
              <mc:AlternateContent>
                <mc:Choice Requires="wps">
                  <w:drawing>
                    <wp:anchor distT="0" distB="0" distL="114300" distR="114300" simplePos="0" relativeHeight="251756544" behindDoc="0" locked="0" layoutInCell="1" allowOverlap="1" wp14:anchorId="422E299B" wp14:editId="3AD3B4E0">
                      <wp:simplePos x="0" y="0"/>
                      <wp:positionH relativeFrom="column">
                        <wp:posOffset>507365</wp:posOffset>
                      </wp:positionH>
                      <wp:positionV relativeFrom="paragraph">
                        <wp:posOffset>1287145</wp:posOffset>
                      </wp:positionV>
                      <wp:extent cx="342900" cy="152400"/>
                      <wp:effectExtent l="0" t="0" r="19050" b="19050"/>
                      <wp:wrapNone/>
                      <wp:docPr id="56" name="Rounded Rectangle 56"/>
                      <wp:cNvGraphicFramePr/>
                      <a:graphic xmlns:a="http://schemas.openxmlformats.org/drawingml/2006/main">
                        <a:graphicData uri="http://schemas.microsoft.com/office/word/2010/wordprocessingShape">
                          <wps:wsp>
                            <wps:cNvSpPr/>
                            <wps:spPr>
                              <a:xfrm>
                                <a:off x="0" y="0"/>
                                <a:ext cx="342900" cy="152400"/>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8088D1E" id="Rounded Rectangle 56" o:spid="_x0000_s1026" style="position:absolute;margin-left:39.95pt;margin-top:101.35pt;width:27pt;height:12pt;z-index:251756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" fillcolor="black [3200]" strokecolor="black [1600]" strokeweight="2pt"/>
                  </w:pict>
                </mc:Fallback>
              </mc:AlternateContent>
            </w:r>
            <w:r>
              <w:rPr>
                <w:noProof/>
              </w:rPr>
              <w:drawing>
                <wp:inline distT="0" distB="0" distL="0" distR="0" wp14:anchorId="01245D10" wp14:editId="11A4C1F6">
                  <wp:extent cx="5848350" cy="1740535"/>
                  <wp:effectExtent l="19050" t="19050" r="19050" b="120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48350" cy="1740535"/>
                          </a:xfrm>
                          <a:prstGeom prst="rect">
                            <a:avLst/>
                          </a:prstGeom>
                          <a:ln>
                            <a:solidFill>
                              <a:schemeClr val="tx1"/>
                            </a:solidFill>
                          </a:ln>
                        </pic:spPr>
                      </pic:pic>
                    </a:graphicData>
                  </a:graphic>
                </wp:inline>
              </w:drawing>
            </w:r>
          </w:p>
        </w:tc>
      </w:tr>
      <w:tr w:rsidR="00132CDB" w:rsidRPr="008100CF" w14:paraId="189BB6C9" w14:textId="77777777" w:rsidTr="00327522">
        <w:trPr>
          <w:gridAfter w:val="1"/>
          <w:wAfter w:w="35" w:type="dxa"/>
          <w:trHeight w:val="1524"/>
        </w:trPr>
        <w:tc>
          <w:tcPr>
            <w:tcW w:w="670" w:type="dxa"/>
            <w:shd w:val="clear" w:color="auto" w:fill="auto"/>
          </w:tcPr>
          <w:p w14:paraId="35A8A944" w14:textId="28C0070D" w:rsidR="00132CDB" w:rsidRDefault="00132CDB" w:rsidP="003D0E9C">
            <w:pPr>
              <w:jc w:val="center"/>
            </w:pPr>
            <w:r>
              <w:t>6.</w:t>
            </w:r>
          </w:p>
        </w:tc>
        <w:tc>
          <w:tcPr>
            <w:tcW w:w="9585" w:type="dxa"/>
            <w:shd w:val="clear" w:color="auto" w:fill="auto"/>
          </w:tcPr>
          <w:p w14:paraId="7759A323" w14:textId="77777777" w:rsidR="00132CDB" w:rsidRDefault="00132CDB" w:rsidP="00132CDB">
            <w:pPr>
              <w:rPr>
                <w:b/>
              </w:rPr>
            </w:pPr>
            <w:r>
              <w:t xml:space="preserve">Select </w:t>
            </w:r>
            <w:r w:rsidRPr="00132CDB">
              <w:rPr>
                <w:b/>
              </w:rPr>
              <w:t>+ Add Row Below</w:t>
            </w:r>
          </w:p>
          <w:p w14:paraId="22725E63" w14:textId="3B4D7D66" w:rsidR="00132CDB" w:rsidRDefault="00132CDB" w:rsidP="00132CDB">
            <w:r>
              <w:rPr>
                <w:noProof/>
              </w:rPr>
              <mc:AlternateContent>
                <mc:Choice Requires="wps">
                  <w:drawing>
                    <wp:anchor distT="0" distB="0" distL="114300" distR="114300" simplePos="0" relativeHeight="251763712" behindDoc="0" locked="0" layoutInCell="1" allowOverlap="1" wp14:anchorId="271B86DE" wp14:editId="65E3146F">
                      <wp:simplePos x="0" y="0"/>
                      <wp:positionH relativeFrom="column">
                        <wp:posOffset>1052267</wp:posOffset>
                      </wp:positionH>
                      <wp:positionV relativeFrom="paragraph">
                        <wp:posOffset>1308459</wp:posOffset>
                      </wp:positionV>
                      <wp:extent cx="301924" cy="138023"/>
                      <wp:effectExtent l="0" t="0" r="22225" b="14605"/>
                      <wp:wrapNone/>
                      <wp:docPr id="65" name="Rounded Rectangle 65"/>
                      <wp:cNvGraphicFramePr/>
                      <a:graphic xmlns:a="http://schemas.openxmlformats.org/drawingml/2006/main">
                        <a:graphicData uri="http://schemas.microsoft.com/office/word/2010/wordprocessingShape">
                          <wps:wsp>
                            <wps:cNvSpPr/>
                            <wps:spPr>
                              <a:xfrm>
                                <a:off x="0" y="0"/>
                                <a:ext cx="301924" cy="138023"/>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DFD2ED" id="Rounded Rectangle 65" o:spid="_x0000_s1026" style="position:absolute;margin-left:82.85pt;margin-top:103.05pt;width:23.75pt;height:10.85pt;z-index:251763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" fillcolor="black [3200]" strokecolor="black [1600]" strokeweight="2pt"/>
                  </w:pict>
                </mc:Fallback>
              </mc:AlternateContent>
            </w:r>
            <w:r>
              <w:rPr>
                <w:noProof/>
              </w:rPr>
              <mc:AlternateContent>
                <mc:Choice Requires="wps">
                  <w:drawing>
                    <wp:anchor distT="0" distB="0" distL="114300" distR="114300" simplePos="0" relativeHeight="251757568" behindDoc="0" locked="0" layoutInCell="1" allowOverlap="1" wp14:anchorId="081556F8" wp14:editId="70035EDA">
                      <wp:simplePos x="0" y="0"/>
                      <wp:positionH relativeFrom="column">
                        <wp:posOffset>469265</wp:posOffset>
                      </wp:positionH>
                      <wp:positionV relativeFrom="paragraph">
                        <wp:posOffset>1298575</wp:posOffset>
                      </wp:positionV>
                      <wp:extent cx="400050" cy="161925"/>
                      <wp:effectExtent l="0" t="0" r="19050" b="28575"/>
                      <wp:wrapNone/>
                      <wp:docPr id="58" name="Rounded Rectangle 58"/>
                      <wp:cNvGraphicFramePr/>
                      <a:graphic xmlns:a="http://schemas.openxmlformats.org/drawingml/2006/main">
                        <a:graphicData uri="http://schemas.microsoft.com/office/word/2010/wordprocessingShape">
                          <wps:wsp>
                            <wps:cNvSpPr/>
                            <wps:spPr>
                              <a:xfrm>
                                <a:off x="0" y="0"/>
                                <a:ext cx="400050" cy="161925"/>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3D4862" id="Rounded Rectangle 58" o:spid="_x0000_s1026" style="position:absolute;margin-left:36.95pt;margin-top:102.25pt;width:31.5pt;height:12.75pt;z-index:251757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" fillcolor="black [3200]" strokecolor="black [1600]" strokeweight="2pt"/>
                  </w:pict>
                </mc:Fallback>
              </mc:AlternateContent>
            </w:r>
            <w:r>
              <w:rPr>
                <w:noProof/>
              </w:rPr>
              <w:drawing>
                <wp:inline distT="0" distB="0" distL="0" distR="0" wp14:anchorId="240D5D85" wp14:editId="01C5ED6C">
                  <wp:extent cx="5917074" cy="2028825"/>
                  <wp:effectExtent l="19050" t="19050" r="2667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84175" cy="2051832"/>
                          </a:xfrm>
                          <a:prstGeom prst="rect">
                            <a:avLst/>
                          </a:prstGeom>
                          <a:ln>
                            <a:solidFill>
                              <a:schemeClr val="tx1"/>
                            </a:solidFill>
                          </a:ln>
                        </pic:spPr>
                      </pic:pic>
                    </a:graphicData>
                  </a:graphic>
                </wp:inline>
              </w:drawing>
            </w:r>
          </w:p>
        </w:tc>
      </w:tr>
      <w:tr w:rsidR="00132CDB" w:rsidRPr="008100CF" w14:paraId="1628FCEF" w14:textId="77777777" w:rsidTr="00327522">
        <w:trPr>
          <w:gridAfter w:val="1"/>
          <w:wAfter w:w="35" w:type="dxa"/>
          <w:trHeight w:val="1524"/>
        </w:trPr>
        <w:tc>
          <w:tcPr>
            <w:tcW w:w="670" w:type="dxa"/>
            <w:shd w:val="clear" w:color="auto" w:fill="auto"/>
          </w:tcPr>
          <w:p w14:paraId="394F0CB5" w14:textId="77777777" w:rsidR="00132CDB" w:rsidRDefault="00132CDB" w:rsidP="003D0E9C">
            <w:pPr>
              <w:jc w:val="center"/>
            </w:pPr>
          </w:p>
          <w:p w14:paraId="36BD0F86" w14:textId="3D7C244E" w:rsidR="00132CDB" w:rsidRDefault="00132CDB" w:rsidP="003D0E9C">
            <w:pPr>
              <w:jc w:val="center"/>
            </w:pPr>
            <w:r>
              <w:t>7.</w:t>
            </w:r>
          </w:p>
        </w:tc>
        <w:tc>
          <w:tcPr>
            <w:tcW w:w="9585" w:type="dxa"/>
            <w:shd w:val="clear" w:color="auto" w:fill="auto"/>
          </w:tcPr>
          <w:p w14:paraId="2B642580" w14:textId="77777777" w:rsidR="00132CDB" w:rsidRDefault="00132CDB" w:rsidP="00132CDB"/>
          <w:p w14:paraId="62EEF3F2" w14:textId="3812B507" w:rsidR="00132CDB" w:rsidRDefault="00132CDB" w:rsidP="00132CDB">
            <w:r>
              <w:t xml:space="preserve">Select </w:t>
            </w:r>
            <w:r w:rsidRPr="00E14836">
              <w:rPr>
                <w:b/>
              </w:rPr>
              <w:t>Assignment Number</w:t>
            </w:r>
            <w:r>
              <w:t xml:space="preserve">, </w:t>
            </w:r>
            <w:r w:rsidRPr="00E14836">
              <w:rPr>
                <w:b/>
              </w:rPr>
              <w:t>Position</w:t>
            </w:r>
            <w:r>
              <w:t xml:space="preserve">, </w:t>
            </w:r>
            <w:proofErr w:type="gramStart"/>
            <w:r w:rsidRPr="00E14836">
              <w:rPr>
                <w:b/>
              </w:rPr>
              <w:t>Overtime</w:t>
            </w:r>
            <w:proofErr w:type="gramEnd"/>
            <w:r w:rsidRPr="00E14836">
              <w:rPr>
                <w:b/>
              </w:rPr>
              <w:t>/</w:t>
            </w:r>
            <w:proofErr w:type="spellStart"/>
            <w:r w:rsidRPr="00E14836">
              <w:rPr>
                <w:b/>
              </w:rPr>
              <w:t>Comptime</w:t>
            </w:r>
            <w:proofErr w:type="spellEnd"/>
            <w:r>
              <w:t xml:space="preserve"> and search </w:t>
            </w:r>
            <w:r w:rsidRPr="00E14836">
              <w:rPr>
                <w:b/>
              </w:rPr>
              <w:t>Time Type</w:t>
            </w:r>
            <w:r>
              <w:t xml:space="preserve"> for Holiday Credit.</w:t>
            </w:r>
          </w:p>
          <w:p w14:paraId="05D60516" w14:textId="77777777" w:rsidR="00132CDB" w:rsidRDefault="00132CDB" w:rsidP="00132CDB"/>
          <w:p w14:paraId="7E8DD15D" w14:textId="2A3CB21F" w:rsidR="00132CDB" w:rsidRDefault="00132CDB" w:rsidP="00132CDB">
            <w:r>
              <w:rPr>
                <w:noProof/>
              </w:rPr>
              <mc:AlternateContent>
                <mc:Choice Requires="wps">
                  <w:drawing>
                    <wp:anchor distT="0" distB="0" distL="114300" distR="114300" simplePos="0" relativeHeight="251762688" behindDoc="0" locked="0" layoutInCell="1" allowOverlap="1" wp14:anchorId="758A2B6C" wp14:editId="54FDD1EA">
                      <wp:simplePos x="0" y="0"/>
                      <wp:positionH relativeFrom="column">
                        <wp:posOffset>1138531</wp:posOffset>
                      </wp:positionH>
                      <wp:positionV relativeFrom="paragraph">
                        <wp:posOffset>957915</wp:posOffset>
                      </wp:positionV>
                      <wp:extent cx="370576" cy="138023"/>
                      <wp:effectExtent l="0" t="0" r="10795" b="14605"/>
                      <wp:wrapNone/>
                      <wp:docPr id="64" name="Rounded Rectangle 64"/>
                      <wp:cNvGraphicFramePr/>
                      <a:graphic xmlns:a="http://schemas.openxmlformats.org/drawingml/2006/main">
                        <a:graphicData uri="http://schemas.microsoft.com/office/word/2010/wordprocessingShape">
                          <wps:wsp>
                            <wps:cNvSpPr/>
                            <wps:spPr>
                              <a:xfrm>
                                <a:off x="0" y="0"/>
                                <a:ext cx="370576" cy="138023"/>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EA2A91" id="Rounded Rectangle 64" o:spid="_x0000_s1026" style="position:absolute;margin-left:89.65pt;margin-top:75.45pt;width:29.2pt;height:10.85pt;z-index:251762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" fillcolor="black [3200]" strokecolor="black [1600]" strokeweight="2pt"/>
                  </w:pict>
                </mc:Fallback>
              </mc:AlternateContent>
            </w:r>
            <w:r>
              <w:rPr>
                <w:noProof/>
              </w:rPr>
              <mc:AlternateContent>
                <mc:Choice Requires="wps">
                  <w:drawing>
                    <wp:anchor distT="0" distB="0" distL="114300" distR="114300" simplePos="0" relativeHeight="251761664" behindDoc="0" locked="0" layoutInCell="1" allowOverlap="1" wp14:anchorId="478DFD03" wp14:editId="614A76AE">
                      <wp:simplePos x="0" y="0"/>
                      <wp:positionH relativeFrom="column">
                        <wp:posOffset>1147157</wp:posOffset>
                      </wp:positionH>
                      <wp:positionV relativeFrom="paragraph">
                        <wp:posOffset>690497</wp:posOffset>
                      </wp:positionV>
                      <wp:extent cx="362310" cy="146649"/>
                      <wp:effectExtent l="0" t="0" r="19050" b="25400"/>
                      <wp:wrapNone/>
                      <wp:docPr id="63" name="Rounded Rectangle 63"/>
                      <wp:cNvGraphicFramePr/>
                      <a:graphic xmlns:a="http://schemas.openxmlformats.org/drawingml/2006/main">
                        <a:graphicData uri="http://schemas.microsoft.com/office/word/2010/wordprocessingShape">
                          <wps:wsp>
                            <wps:cNvSpPr/>
                            <wps:spPr>
                              <a:xfrm>
                                <a:off x="0" y="0"/>
                                <a:ext cx="362310" cy="146649"/>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5DAA4CA" id="Rounded Rectangle 63" o:spid="_x0000_s1026" style="position:absolute;margin-left:90.35pt;margin-top:54.35pt;width:28.55pt;height:11.55pt;z-index:251761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" fillcolor="black [3200]" strokecolor="black [1600]" strokeweight="2pt"/>
                  </w:pict>
                </mc:Fallback>
              </mc:AlternateContent>
            </w:r>
            <w:r>
              <w:rPr>
                <w:noProof/>
              </w:rPr>
              <mc:AlternateContent>
                <mc:Choice Requires="wps">
                  <w:drawing>
                    <wp:anchor distT="0" distB="0" distL="114300" distR="114300" simplePos="0" relativeHeight="251760640" behindDoc="0" locked="0" layoutInCell="1" allowOverlap="1" wp14:anchorId="5FC8EFBD" wp14:editId="7A8BE7ED">
                      <wp:simplePos x="0" y="0"/>
                      <wp:positionH relativeFrom="column">
                        <wp:posOffset>526056</wp:posOffset>
                      </wp:positionH>
                      <wp:positionV relativeFrom="paragraph">
                        <wp:posOffset>932036</wp:posOffset>
                      </wp:positionV>
                      <wp:extent cx="362213" cy="120770"/>
                      <wp:effectExtent l="0" t="0" r="19050" b="12700"/>
                      <wp:wrapNone/>
                      <wp:docPr id="62" name="Rounded Rectangle 62"/>
                      <wp:cNvGraphicFramePr/>
                      <a:graphic xmlns:a="http://schemas.openxmlformats.org/drawingml/2006/main">
                        <a:graphicData uri="http://schemas.microsoft.com/office/word/2010/wordprocessingShape">
                          <wps:wsp>
                            <wps:cNvSpPr/>
                            <wps:spPr>
                              <a:xfrm>
                                <a:off x="0" y="0"/>
                                <a:ext cx="362213" cy="120770"/>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4940E7" id="Rounded Rectangle 62" o:spid="_x0000_s1026" style="position:absolute;margin-left:41.4pt;margin-top:73.4pt;width:28.5pt;height:9.5pt;z-index:2517606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" fillcolor="black [3200]" strokecolor="black [1600]" strokeweight="2pt"/>
                  </w:pict>
                </mc:Fallback>
              </mc:AlternateContent>
            </w:r>
            <w:r>
              <w:rPr>
                <w:noProof/>
              </w:rPr>
              <mc:AlternateContent>
                <mc:Choice Requires="wps">
                  <w:drawing>
                    <wp:anchor distT="0" distB="0" distL="114300" distR="114300" simplePos="0" relativeHeight="251759616" behindDoc="0" locked="0" layoutInCell="1" allowOverlap="1" wp14:anchorId="0F08908C" wp14:editId="185E9222">
                      <wp:simplePos x="0" y="0"/>
                      <wp:positionH relativeFrom="column">
                        <wp:posOffset>517429</wp:posOffset>
                      </wp:positionH>
                      <wp:positionV relativeFrom="paragraph">
                        <wp:posOffset>690497</wp:posOffset>
                      </wp:positionV>
                      <wp:extent cx="370936" cy="120769"/>
                      <wp:effectExtent l="0" t="0" r="10160" b="12700"/>
                      <wp:wrapNone/>
                      <wp:docPr id="61" name="Rounded Rectangle 61"/>
                      <wp:cNvGraphicFramePr/>
                      <a:graphic xmlns:a="http://schemas.openxmlformats.org/drawingml/2006/main">
                        <a:graphicData uri="http://schemas.microsoft.com/office/word/2010/wordprocessingShape">
                          <wps:wsp>
                            <wps:cNvSpPr/>
                            <wps:spPr>
                              <a:xfrm>
                                <a:off x="0" y="0"/>
                                <a:ext cx="370936" cy="120769"/>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27AFEE" id="Rounded Rectangle 61" o:spid="_x0000_s1026" style="position:absolute;margin-left:40.75pt;margin-top:54.35pt;width:29.2pt;height:9.5pt;z-index:251759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" fillcolor="black [3200]" strokecolor="black [1600]" strokeweight="2pt"/>
                  </w:pict>
                </mc:Fallback>
              </mc:AlternateContent>
            </w:r>
            <w:r>
              <w:rPr>
                <w:noProof/>
              </w:rPr>
              <w:drawing>
                <wp:inline distT="0" distB="0" distL="0" distR="0" wp14:anchorId="72EAC9ED" wp14:editId="7355A351">
                  <wp:extent cx="5772150" cy="1165225"/>
                  <wp:effectExtent l="19050" t="19050" r="19050" b="158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72150" cy="1165225"/>
                          </a:xfrm>
                          <a:prstGeom prst="rect">
                            <a:avLst/>
                          </a:prstGeom>
                          <a:ln>
                            <a:solidFill>
                              <a:schemeClr val="tx1"/>
                            </a:solidFill>
                          </a:ln>
                        </pic:spPr>
                      </pic:pic>
                    </a:graphicData>
                  </a:graphic>
                </wp:inline>
              </w:drawing>
            </w:r>
          </w:p>
          <w:p w14:paraId="0E094F04" w14:textId="2CDA58BF" w:rsidR="00132CDB" w:rsidRDefault="00132CDB" w:rsidP="00E14836"/>
        </w:tc>
      </w:tr>
      <w:tr w:rsidR="00844008" w:rsidRPr="008100CF" w14:paraId="157C91B7" w14:textId="77777777" w:rsidTr="00327522">
        <w:trPr>
          <w:gridAfter w:val="1"/>
          <w:wAfter w:w="35" w:type="dxa"/>
          <w:trHeight w:val="1524"/>
        </w:trPr>
        <w:tc>
          <w:tcPr>
            <w:tcW w:w="670" w:type="dxa"/>
            <w:shd w:val="clear" w:color="auto" w:fill="auto"/>
          </w:tcPr>
          <w:p w14:paraId="77FA6D31" w14:textId="77777777" w:rsidR="00844008" w:rsidRDefault="00844008" w:rsidP="003D0E9C">
            <w:pPr>
              <w:jc w:val="center"/>
            </w:pPr>
            <w:r>
              <w:t>8.</w:t>
            </w:r>
          </w:p>
          <w:p w14:paraId="5D3BF2F3" w14:textId="77777777" w:rsidR="00C447BD" w:rsidRDefault="00C447BD" w:rsidP="003D0E9C">
            <w:pPr>
              <w:jc w:val="center"/>
            </w:pPr>
          </w:p>
          <w:p w14:paraId="03E27C2C" w14:textId="66EEC636" w:rsidR="00C447BD" w:rsidRDefault="00C447BD" w:rsidP="003D0E9C">
            <w:pPr>
              <w:jc w:val="center"/>
            </w:pPr>
          </w:p>
        </w:tc>
        <w:tc>
          <w:tcPr>
            <w:tcW w:w="9585" w:type="dxa"/>
            <w:shd w:val="clear" w:color="auto" w:fill="auto"/>
          </w:tcPr>
          <w:p w14:paraId="7136F050" w14:textId="77777777" w:rsidR="00844008" w:rsidRDefault="00844008" w:rsidP="00132CDB">
            <w:r>
              <w:t>Continue to fill out the rest of the time card with time worked and leave taken.</w:t>
            </w:r>
          </w:p>
          <w:p w14:paraId="27CD5F1A" w14:textId="77777777" w:rsidR="00BE52CC" w:rsidRDefault="00BE52CC" w:rsidP="00132CDB"/>
          <w:p w14:paraId="1D664845" w14:textId="77777777" w:rsidR="00844008" w:rsidRDefault="00844008" w:rsidP="00132CDB">
            <w:r>
              <w:rPr>
                <w:noProof/>
              </w:rPr>
              <w:drawing>
                <wp:inline distT="0" distB="0" distL="0" distR="0" wp14:anchorId="079D63EA" wp14:editId="262C72E6">
                  <wp:extent cx="5949315" cy="1132205"/>
                  <wp:effectExtent l="19050" t="19050" r="13335" b="1079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9315" cy="1132205"/>
                          </a:xfrm>
                          <a:prstGeom prst="rect">
                            <a:avLst/>
                          </a:prstGeom>
                          <a:ln>
                            <a:solidFill>
                              <a:schemeClr val="tx1"/>
                            </a:solidFill>
                          </a:ln>
                        </pic:spPr>
                      </pic:pic>
                    </a:graphicData>
                  </a:graphic>
                </wp:inline>
              </w:drawing>
            </w:r>
          </w:p>
          <w:p w14:paraId="22C25D28" w14:textId="1F3D2411" w:rsidR="00844008" w:rsidRDefault="00844008" w:rsidP="00132CDB"/>
        </w:tc>
      </w:tr>
      <w:tr w:rsidR="00A145B1" w:rsidRPr="008100CF" w14:paraId="15B770E7" w14:textId="77777777" w:rsidTr="00327522">
        <w:trPr>
          <w:gridAfter w:val="1"/>
          <w:wAfter w:w="35" w:type="dxa"/>
          <w:trHeight w:val="1524"/>
        </w:trPr>
        <w:tc>
          <w:tcPr>
            <w:tcW w:w="670" w:type="dxa"/>
            <w:shd w:val="clear" w:color="auto" w:fill="auto"/>
          </w:tcPr>
          <w:p w14:paraId="48C7B1E4" w14:textId="39730272" w:rsidR="00A145B1" w:rsidRDefault="00A145B1" w:rsidP="003D0E9C">
            <w:pPr>
              <w:jc w:val="center"/>
            </w:pPr>
            <w:r>
              <w:t>9.</w:t>
            </w:r>
          </w:p>
        </w:tc>
        <w:tc>
          <w:tcPr>
            <w:tcW w:w="9585" w:type="dxa"/>
            <w:shd w:val="clear" w:color="auto" w:fill="auto"/>
          </w:tcPr>
          <w:p w14:paraId="0C318F8E" w14:textId="77777777" w:rsidR="00A145B1" w:rsidRDefault="00A145B1" w:rsidP="00132CDB">
            <w:pPr>
              <w:rPr>
                <w:b/>
              </w:rPr>
            </w:pPr>
            <w:r>
              <w:t xml:space="preserve">Select </w:t>
            </w:r>
            <w:r w:rsidRPr="00A145B1">
              <w:rPr>
                <w:b/>
              </w:rPr>
              <w:t>Save</w:t>
            </w:r>
          </w:p>
          <w:p w14:paraId="7C2EC937" w14:textId="77777777" w:rsidR="00A145B1" w:rsidRPr="00A145B1" w:rsidRDefault="00A145B1" w:rsidP="00132CDB">
            <w:pPr>
              <w:rPr>
                <w:b/>
              </w:rPr>
            </w:pPr>
          </w:p>
          <w:p w14:paraId="1522B997" w14:textId="77777777" w:rsidR="00A145B1" w:rsidRDefault="00A145B1" w:rsidP="00132CDB">
            <w:r>
              <w:rPr>
                <w:noProof/>
              </w:rPr>
              <mc:AlternateContent>
                <mc:Choice Requires="wps">
                  <w:drawing>
                    <wp:anchor distT="0" distB="0" distL="114300" distR="114300" simplePos="0" relativeHeight="251765760" behindDoc="0" locked="0" layoutInCell="1" allowOverlap="1" wp14:anchorId="25C8DF07" wp14:editId="2C49AF57">
                      <wp:simplePos x="0" y="0"/>
                      <wp:positionH relativeFrom="column">
                        <wp:posOffset>733090</wp:posOffset>
                      </wp:positionH>
                      <wp:positionV relativeFrom="paragraph">
                        <wp:posOffset>5727</wp:posOffset>
                      </wp:positionV>
                      <wp:extent cx="543452" cy="396815"/>
                      <wp:effectExtent l="0" t="0" r="28575" b="22860"/>
                      <wp:wrapNone/>
                      <wp:docPr id="69" name="Rounded Rectangle 69"/>
                      <wp:cNvGraphicFramePr/>
                      <a:graphic xmlns:a="http://schemas.openxmlformats.org/drawingml/2006/main">
                        <a:graphicData uri="http://schemas.microsoft.com/office/word/2010/wordprocessingShape">
                          <wps:wsp>
                            <wps:cNvSpPr/>
                            <wps:spPr>
                              <a:xfrm>
                                <a:off x="0" y="0"/>
                                <a:ext cx="543452" cy="39681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2E7F957" id="Rounded Rectangle 69" o:spid="_x0000_s1026" style="position:absolute;margin-left:57.7pt;margin-top:.45pt;width:42.8pt;height:31.2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" filled="f" strokecolor="red" strokeweight="2pt"/>
                  </w:pict>
                </mc:Fallback>
              </mc:AlternateContent>
            </w:r>
            <w:r>
              <w:rPr>
                <w:noProof/>
              </w:rPr>
              <w:drawing>
                <wp:inline distT="0" distB="0" distL="0" distR="0" wp14:anchorId="69E74B87" wp14:editId="69497719">
                  <wp:extent cx="3000375" cy="58102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00375" cy="581025"/>
                          </a:xfrm>
                          <a:prstGeom prst="rect">
                            <a:avLst/>
                          </a:prstGeom>
                        </pic:spPr>
                      </pic:pic>
                    </a:graphicData>
                  </a:graphic>
                </wp:inline>
              </w:drawing>
            </w:r>
          </w:p>
          <w:p w14:paraId="3000472E" w14:textId="7F1A0F46" w:rsidR="00A145B1" w:rsidRDefault="00A145B1" w:rsidP="00132CDB"/>
        </w:tc>
      </w:tr>
      <w:tr w:rsidR="00A145B1" w:rsidRPr="008100CF" w14:paraId="23405560" w14:textId="77777777" w:rsidTr="00327522">
        <w:trPr>
          <w:gridAfter w:val="1"/>
          <w:wAfter w:w="35" w:type="dxa"/>
          <w:trHeight w:val="1524"/>
        </w:trPr>
        <w:tc>
          <w:tcPr>
            <w:tcW w:w="670" w:type="dxa"/>
            <w:shd w:val="clear" w:color="auto" w:fill="auto"/>
          </w:tcPr>
          <w:p w14:paraId="69D61C90" w14:textId="76180F06" w:rsidR="00A145B1" w:rsidRDefault="00A145B1" w:rsidP="003D0E9C">
            <w:pPr>
              <w:jc w:val="center"/>
            </w:pPr>
            <w:r>
              <w:t>10.</w:t>
            </w:r>
          </w:p>
        </w:tc>
        <w:tc>
          <w:tcPr>
            <w:tcW w:w="9585" w:type="dxa"/>
            <w:shd w:val="clear" w:color="auto" w:fill="auto"/>
          </w:tcPr>
          <w:p w14:paraId="25942450" w14:textId="77777777" w:rsidR="00A145B1" w:rsidRDefault="00A145B1" w:rsidP="00132CDB">
            <w:pPr>
              <w:rPr>
                <w:b/>
              </w:rPr>
            </w:pPr>
            <w:r>
              <w:t xml:space="preserve">Select </w:t>
            </w:r>
            <w:r w:rsidRPr="00A145B1">
              <w:rPr>
                <w:b/>
              </w:rPr>
              <w:t>OK</w:t>
            </w:r>
          </w:p>
          <w:p w14:paraId="1F6EE408" w14:textId="77777777" w:rsidR="00A145B1" w:rsidRDefault="00A145B1" w:rsidP="00132CDB"/>
          <w:p w14:paraId="56129DE6" w14:textId="3F41E8A7" w:rsidR="00A145B1" w:rsidRDefault="00A145B1" w:rsidP="00132CDB">
            <w:r>
              <w:rPr>
                <w:noProof/>
              </w:rPr>
              <w:drawing>
                <wp:inline distT="0" distB="0" distL="0" distR="0" wp14:anchorId="5E873578" wp14:editId="041B1E87">
                  <wp:extent cx="1981200" cy="12001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81200" cy="1200150"/>
                          </a:xfrm>
                          <a:prstGeom prst="rect">
                            <a:avLst/>
                          </a:prstGeom>
                        </pic:spPr>
                      </pic:pic>
                    </a:graphicData>
                  </a:graphic>
                </wp:inline>
              </w:drawing>
            </w:r>
          </w:p>
        </w:tc>
      </w:tr>
      <w:tr w:rsidR="00A145B1" w:rsidRPr="008100CF" w14:paraId="11B2818E" w14:textId="77777777" w:rsidTr="00327522">
        <w:trPr>
          <w:gridAfter w:val="1"/>
          <w:wAfter w:w="35" w:type="dxa"/>
          <w:trHeight w:val="1524"/>
        </w:trPr>
        <w:tc>
          <w:tcPr>
            <w:tcW w:w="670" w:type="dxa"/>
            <w:shd w:val="clear" w:color="auto" w:fill="auto"/>
          </w:tcPr>
          <w:p w14:paraId="2E33E17C" w14:textId="0F88ECCB" w:rsidR="00A145B1" w:rsidRDefault="00A145B1" w:rsidP="00C26C74">
            <w:pPr>
              <w:jc w:val="center"/>
            </w:pPr>
            <w:r>
              <w:t>1</w:t>
            </w:r>
            <w:r w:rsidR="00C26C74">
              <w:t>1</w:t>
            </w:r>
            <w:r>
              <w:t>.</w:t>
            </w:r>
          </w:p>
        </w:tc>
        <w:tc>
          <w:tcPr>
            <w:tcW w:w="9585" w:type="dxa"/>
            <w:shd w:val="clear" w:color="auto" w:fill="auto"/>
          </w:tcPr>
          <w:p w14:paraId="2FDA36A8" w14:textId="46E3D88C" w:rsidR="00A145B1" w:rsidRDefault="00A145B1" w:rsidP="00132CDB">
            <w:pPr>
              <w:rPr>
                <w:b/>
              </w:rPr>
            </w:pPr>
            <w:r>
              <w:t xml:space="preserve">Select </w:t>
            </w:r>
            <w:r w:rsidRPr="00A145B1">
              <w:rPr>
                <w:b/>
              </w:rPr>
              <w:t>Next</w:t>
            </w:r>
          </w:p>
          <w:p w14:paraId="69323B1E" w14:textId="1B3D5A37" w:rsidR="00327522" w:rsidRDefault="00327522" w:rsidP="00132CDB">
            <w:pPr>
              <w:rPr>
                <w:b/>
              </w:rPr>
            </w:pPr>
          </w:p>
          <w:p w14:paraId="175E24B2" w14:textId="1BBABB70" w:rsidR="00A145B1" w:rsidRDefault="00327522" w:rsidP="00132CDB">
            <w:r>
              <w:rPr>
                <w:noProof/>
              </w:rPr>
              <mc:AlternateContent>
                <mc:Choice Requires="wps">
                  <w:drawing>
                    <wp:anchor distT="0" distB="0" distL="114300" distR="114300" simplePos="0" relativeHeight="251766784" behindDoc="0" locked="0" layoutInCell="1" allowOverlap="1" wp14:anchorId="087F77AA" wp14:editId="7DA4D896">
                      <wp:simplePos x="0" y="0"/>
                      <wp:positionH relativeFrom="column">
                        <wp:posOffset>275746</wp:posOffset>
                      </wp:positionH>
                      <wp:positionV relativeFrom="paragraph">
                        <wp:posOffset>5368</wp:posOffset>
                      </wp:positionV>
                      <wp:extent cx="499781" cy="439947"/>
                      <wp:effectExtent l="0" t="0" r="14605" b="17780"/>
                      <wp:wrapNone/>
                      <wp:docPr id="73" name="Rounded Rectangle 73"/>
                      <wp:cNvGraphicFramePr/>
                      <a:graphic xmlns:a="http://schemas.openxmlformats.org/drawingml/2006/main">
                        <a:graphicData uri="http://schemas.microsoft.com/office/word/2010/wordprocessingShape">
                          <wps:wsp>
                            <wps:cNvSpPr/>
                            <wps:spPr>
                              <a:xfrm>
                                <a:off x="0" y="0"/>
                                <a:ext cx="499781" cy="439947"/>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EC41D74" id="Rounded Rectangle 73" o:spid="_x0000_s1026" style="position:absolute;margin-left:21.7pt;margin-top:.4pt;width:39.35pt;height:34.6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" filled="f" strokecolor="red" strokeweight="2pt"/>
                  </w:pict>
                </mc:Fallback>
              </mc:AlternateContent>
            </w:r>
            <w:r w:rsidR="00A145B1">
              <w:rPr>
                <w:noProof/>
              </w:rPr>
              <w:drawing>
                <wp:inline distT="0" distB="0" distL="0" distR="0" wp14:anchorId="115464DD" wp14:editId="6DAE1C05">
                  <wp:extent cx="3000375" cy="58102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00375" cy="581025"/>
                          </a:xfrm>
                          <a:prstGeom prst="rect">
                            <a:avLst/>
                          </a:prstGeom>
                        </pic:spPr>
                      </pic:pic>
                    </a:graphicData>
                  </a:graphic>
                </wp:inline>
              </w:drawing>
            </w:r>
          </w:p>
        </w:tc>
      </w:tr>
      <w:tr w:rsidR="00255159" w:rsidRPr="008100CF" w14:paraId="1B9D9B5F" w14:textId="77777777" w:rsidTr="00327522">
        <w:trPr>
          <w:trHeight w:val="5043"/>
        </w:trPr>
        <w:tc>
          <w:tcPr>
            <w:tcW w:w="670" w:type="dxa"/>
            <w:shd w:val="clear" w:color="auto" w:fill="auto"/>
          </w:tcPr>
          <w:p w14:paraId="2B208A13" w14:textId="3CF18D10" w:rsidR="00255159" w:rsidRDefault="00B32311" w:rsidP="00327522">
            <w:pPr>
              <w:jc w:val="center"/>
            </w:pPr>
            <w:r>
              <w:lastRenderedPageBreak/>
              <w:br w:type="page"/>
            </w:r>
            <w:r w:rsidR="00C26C74">
              <w:t>12</w:t>
            </w:r>
            <w:r w:rsidR="00327522">
              <w:t>.</w:t>
            </w:r>
          </w:p>
        </w:tc>
        <w:tc>
          <w:tcPr>
            <w:tcW w:w="9620" w:type="dxa"/>
            <w:gridSpan w:val="2"/>
            <w:shd w:val="clear" w:color="auto" w:fill="auto"/>
          </w:tcPr>
          <w:p w14:paraId="282618D0" w14:textId="187DB4C3" w:rsidR="00255159" w:rsidRDefault="0073732B" w:rsidP="00793422">
            <w:r>
              <w:t>Review Time Card Details</w:t>
            </w:r>
            <w:r w:rsidR="00735133">
              <w:t>.</w:t>
            </w:r>
          </w:p>
          <w:p w14:paraId="5892B6A8" w14:textId="77777777" w:rsidR="00255159" w:rsidRDefault="00255159" w:rsidP="00793422"/>
          <w:p w14:paraId="1A5DCD67" w14:textId="17809F39" w:rsidR="00255159" w:rsidRDefault="00327522" w:rsidP="005C7797">
            <w:r>
              <w:rPr>
                <w:noProof/>
              </w:rPr>
              <mc:AlternateContent>
                <mc:Choice Requires="wps">
                  <w:drawing>
                    <wp:anchor distT="0" distB="0" distL="114300" distR="114300" simplePos="0" relativeHeight="251767808" behindDoc="0" locked="0" layoutInCell="1" allowOverlap="1" wp14:anchorId="3C690B60" wp14:editId="14118FB1">
                      <wp:simplePos x="0" y="0"/>
                      <wp:positionH relativeFrom="column">
                        <wp:posOffset>599919</wp:posOffset>
                      </wp:positionH>
                      <wp:positionV relativeFrom="paragraph">
                        <wp:posOffset>2102066</wp:posOffset>
                      </wp:positionV>
                      <wp:extent cx="504106" cy="224286"/>
                      <wp:effectExtent l="0" t="0" r="10795" b="23495"/>
                      <wp:wrapNone/>
                      <wp:docPr id="75" name="Rounded Rectangle 75"/>
                      <wp:cNvGraphicFramePr/>
                      <a:graphic xmlns:a="http://schemas.openxmlformats.org/drawingml/2006/main">
                        <a:graphicData uri="http://schemas.microsoft.com/office/word/2010/wordprocessingShape">
                          <wps:wsp>
                            <wps:cNvSpPr/>
                            <wps:spPr>
                              <a:xfrm>
                                <a:off x="0" y="0"/>
                                <a:ext cx="504106" cy="224286"/>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781E55" id="Rounded Rectangle 75" o:spid="_x0000_s1026" style="position:absolute;margin-left:47.25pt;margin-top:165.5pt;width:39.7pt;height:17.65pt;z-index:251767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" fillcolor="black [3200]" strokecolor="black [1600]" strokeweight="2pt"/>
                  </w:pict>
                </mc:Fallback>
              </mc:AlternateContent>
            </w:r>
            <w:r>
              <w:rPr>
                <w:noProof/>
              </w:rPr>
              <w:drawing>
                <wp:inline distT="0" distB="0" distL="0" distR="0" wp14:anchorId="09855DAB" wp14:editId="2C6B2008">
                  <wp:extent cx="6012582" cy="2527540"/>
                  <wp:effectExtent l="0" t="0" r="762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23737" cy="2532229"/>
                          </a:xfrm>
                          <a:prstGeom prst="rect">
                            <a:avLst/>
                          </a:prstGeom>
                        </pic:spPr>
                      </pic:pic>
                    </a:graphicData>
                  </a:graphic>
                </wp:inline>
              </w:drawing>
            </w:r>
          </w:p>
        </w:tc>
      </w:tr>
      <w:tr w:rsidR="00255159" w:rsidRPr="008100CF" w14:paraId="6F36BB5C" w14:textId="77777777" w:rsidTr="00327522">
        <w:trPr>
          <w:trHeight w:hRule="exact" w:val="932"/>
        </w:trPr>
        <w:tc>
          <w:tcPr>
            <w:tcW w:w="670" w:type="dxa"/>
            <w:shd w:val="clear" w:color="auto" w:fill="auto"/>
          </w:tcPr>
          <w:p w14:paraId="4D3C7239" w14:textId="7AEE5AF1" w:rsidR="00255159" w:rsidRDefault="002A5A37" w:rsidP="00793422">
            <w:pPr>
              <w:jc w:val="center"/>
            </w:pPr>
            <w:r>
              <w:t>13</w:t>
            </w:r>
            <w:r w:rsidR="005C27C1">
              <w:t>.</w:t>
            </w:r>
          </w:p>
        </w:tc>
        <w:tc>
          <w:tcPr>
            <w:tcW w:w="9620" w:type="dxa"/>
            <w:gridSpan w:val="2"/>
            <w:shd w:val="clear" w:color="auto" w:fill="auto"/>
          </w:tcPr>
          <w:p w14:paraId="20F10C47" w14:textId="7E44C431" w:rsidR="0073732B" w:rsidRDefault="00255159" w:rsidP="00CD74BA">
            <w:r>
              <w:t xml:space="preserve">If </w:t>
            </w:r>
            <w:r w:rsidR="0073732B">
              <w:t xml:space="preserve">the information is correct, select </w:t>
            </w:r>
            <w:r w:rsidR="0073732B" w:rsidRPr="0073732B">
              <w:rPr>
                <w:b/>
              </w:rPr>
              <w:t>Submit</w:t>
            </w:r>
            <w:r w:rsidR="0073732B">
              <w:t>.</w:t>
            </w:r>
          </w:p>
          <w:p w14:paraId="2806ADFA" w14:textId="234D1A87" w:rsidR="0073732B" w:rsidRDefault="0073732B" w:rsidP="00CD74BA">
            <w:r>
              <w:rPr>
                <w:noProof/>
              </w:rPr>
              <w:drawing>
                <wp:inline distT="0" distB="0" distL="0" distR="0" wp14:anchorId="5FFF6430" wp14:editId="63B379A6">
                  <wp:extent cx="600075" cy="4381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0075" cy="438150"/>
                          </a:xfrm>
                          <a:prstGeom prst="rect">
                            <a:avLst/>
                          </a:prstGeom>
                        </pic:spPr>
                      </pic:pic>
                    </a:graphicData>
                  </a:graphic>
                </wp:inline>
              </w:drawing>
            </w:r>
          </w:p>
          <w:p w14:paraId="30DDBCB3" w14:textId="77777777" w:rsidR="0073732B" w:rsidRDefault="0073732B" w:rsidP="00CD74BA"/>
          <w:p w14:paraId="5A5B163E" w14:textId="5A70B507" w:rsidR="00CD74BA" w:rsidRDefault="00CD74BA" w:rsidP="00CD74BA">
            <w:r>
              <w:t xml:space="preserve"> </w:t>
            </w:r>
          </w:p>
          <w:p w14:paraId="22F6C029" w14:textId="7D9F10F9" w:rsidR="00255159" w:rsidRDefault="00255159" w:rsidP="00793422"/>
        </w:tc>
      </w:tr>
      <w:tr w:rsidR="00255159" w:rsidRPr="008100CF" w14:paraId="2E3DA40B" w14:textId="77777777" w:rsidTr="00327522">
        <w:trPr>
          <w:trHeight w:hRule="exact" w:val="1076"/>
        </w:trPr>
        <w:tc>
          <w:tcPr>
            <w:tcW w:w="670" w:type="dxa"/>
            <w:shd w:val="clear" w:color="auto" w:fill="auto"/>
          </w:tcPr>
          <w:p w14:paraId="4D108AFC" w14:textId="6A926919" w:rsidR="00255159" w:rsidRDefault="002A5A37" w:rsidP="00793422">
            <w:pPr>
              <w:jc w:val="center"/>
            </w:pPr>
            <w:r>
              <w:t>14</w:t>
            </w:r>
            <w:r w:rsidR="005C27C1">
              <w:t>.</w:t>
            </w:r>
          </w:p>
        </w:tc>
        <w:tc>
          <w:tcPr>
            <w:tcW w:w="9620" w:type="dxa"/>
            <w:gridSpan w:val="2"/>
            <w:shd w:val="clear" w:color="auto" w:fill="auto"/>
          </w:tcPr>
          <w:p w14:paraId="2D6F4D62" w14:textId="1320502C" w:rsidR="00255159" w:rsidRDefault="00255159" w:rsidP="0023065F">
            <w:r>
              <w:t xml:space="preserve">Select </w:t>
            </w:r>
            <w:r w:rsidR="0073732B" w:rsidRPr="0073732B">
              <w:rPr>
                <w:b/>
              </w:rPr>
              <w:t>OK</w:t>
            </w:r>
            <w:r>
              <w:t>.</w:t>
            </w:r>
          </w:p>
          <w:p w14:paraId="0EB0C336" w14:textId="127F6009" w:rsidR="00255159" w:rsidRDefault="0073732B" w:rsidP="00793422">
            <w:r>
              <w:rPr>
                <w:noProof/>
              </w:rPr>
              <w:drawing>
                <wp:inline distT="0" distB="0" distL="0" distR="0" wp14:anchorId="3B93F331" wp14:editId="35E561F0">
                  <wp:extent cx="429371" cy="407902"/>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5715" cy="413928"/>
                          </a:xfrm>
                          <a:prstGeom prst="rect">
                            <a:avLst/>
                          </a:prstGeom>
                        </pic:spPr>
                      </pic:pic>
                    </a:graphicData>
                  </a:graphic>
                </wp:inline>
              </w:drawing>
            </w:r>
          </w:p>
        </w:tc>
      </w:tr>
    </w:tbl>
    <w:p w14:paraId="4D21069A" w14:textId="77777777" w:rsidR="00B32311" w:rsidRDefault="00B32311">
      <w:r>
        <w:br w:type="page"/>
      </w:r>
    </w:p>
    <w:tbl>
      <w:tblPr>
        <w:tblStyle w:val="TableGrid"/>
        <w:tblW w:w="10290" w:type="dxa"/>
        <w:tblLayout w:type="fixed"/>
        <w:tblLook w:val="04A0" w:firstRow="1" w:lastRow="0" w:firstColumn="1" w:lastColumn="0" w:noHBand="0" w:noVBand="1"/>
      </w:tblPr>
      <w:tblGrid>
        <w:gridCol w:w="670"/>
        <w:gridCol w:w="9620"/>
      </w:tblGrid>
      <w:tr w:rsidR="00255159" w:rsidRPr="008100CF" w14:paraId="1792D717" w14:textId="77777777" w:rsidTr="00F46A74">
        <w:trPr>
          <w:trHeight w:val="2865"/>
        </w:trPr>
        <w:tc>
          <w:tcPr>
            <w:tcW w:w="670" w:type="dxa"/>
            <w:shd w:val="clear" w:color="auto" w:fill="auto"/>
          </w:tcPr>
          <w:p w14:paraId="2980BD75" w14:textId="5CC65C9B" w:rsidR="00255159" w:rsidRDefault="002A5A37" w:rsidP="00793422">
            <w:pPr>
              <w:jc w:val="center"/>
            </w:pPr>
            <w:r>
              <w:lastRenderedPageBreak/>
              <w:t>15.</w:t>
            </w:r>
          </w:p>
        </w:tc>
        <w:tc>
          <w:tcPr>
            <w:tcW w:w="9620" w:type="dxa"/>
            <w:shd w:val="clear" w:color="auto" w:fill="auto"/>
          </w:tcPr>
          <w:p w14:paraId="2AB00AD1" w14:textId="55984B06" w:rsidR="00483F5F" w:rsidRDefault="0073732B" w:rsidP="00483F5F">
            <w:r w:rsidRPr="001E641F">
              <w:rPr>
                <w:b/>
              </w:rPr>
              <w:t>Example 2</w:t>
            </w:r>
            <w:r>
              <w:t xml:space="preserve"> – This is how to report time for a holiday if you </w:t>
            </w:r>
            <w:r w:rsidR="001E641F">
              <w:rPr>
                <w:b/>
              </w:rPr>
              <w:t xml:space="preserve">DO </w:t>
            </w:r>
            <w:r w:rsidRPr="00F96DF4">
              <w:rPr>
                <w:b/>
              </w:rPr>
              <w:t>work</w:t>
            </w:r>
            <w:r>
              <w:t xml:space="preserve"> on that day.</w:t>
            </w:r>
            <w:r w:rsidR="00483F5F">
              <w:t xml:space="preserve">  This employee’s regular schedule is Monday through Friday 8 hours a day.</w:t>
            </w:r>
          </w:p>
          <w:p w14:paraId="3F160448" w14:textId="77777777" w:rsidR="0073732B" w:rsidRDefault="0073732B" w:rsidP="0073732B"/>
          <w:p w14:paraId="4AAF0A82" w14:textId="34E70842" w:rsidR="0073732B" w:rsidRDefault="0073732B" w:rsidP="0073732B">
            <w:r>
              <w:t>This pay period we h</w:t>
            </w:r>
            <w:r w:rsidR="007E5971">
              <w:t>ave a holiday.  In the calendar</w:t>
            </w:r>
            <w:r>
              <w:t xml:space="preserve"> view you will see the holiday name listed.  Even though it is listed it </w:t>
            </w:r>
            <w:r w:rsidRPr="007E5971">
              <w:rPr>
                <w:i/>
              </w:rPr>
              <w:t>does not</w:t>
            </w:r>
            <w:r>
              <w:t xml:space="preserve"> automatically pay you for that day.  Click on the day of the holiday above or below the holiday name.</w:t>
            </w:r>
          </w:p>
          <w:p w14:paraId="553073E8" w14:textId="61D3BF98" w:rsidR="00CD74BA" w:rsidRDefault="00CD74BA" w:rsidP="00000B52"/>
          <w:p w14:paraId="63B0DF2F" w14:textId="1CF992A0" w:rsidR="00255159" w:rsidRDefault="0073732B" w:rsidP="00000B52">
            <w:r>
              <w:rPr>
                <w:noProof/>
              </w:rPr>
              <mc:AlternateContent>
                <mc:Choice Requires="wps">
                  <w:drawing>
                    <wp:anchor distT="0" distB="0" distL="114300" distR="114300" simplePos="0" relativeHeight="251738112" behindDoc="0" locked="0" layoutInCell="1" allowOverlap="1" wp14:anchorId="2D7AB9C6" wp14:editId="56CBBE0D">
                      <wp:simplePos x="0" y="0"/>
                      <wp:positionH relativeFrom="column">
                        <wp:posOffset>4139565</wp:posOffset>
                      </wp:positionH>
                      <wp:positionV relativeFrom="paragraph">
                        <wp:posOffset>401320</wp:posOffset>
                      </wp:positionV>
                      <wp:extent cx="565150" cy="349250"/>
                      <wp:effectExtent l="38100" t="19050" r="25400" b="50800"/>
                      <wp:wrapNone/>
                      <wp:docPr id="21" name="Straight Arrow Connector 21"/>
                      <wp:cNvGraphicFramePr/>
                      <a:graphic xmlns:a="http://schemas.openxmlformats.org/drawingml/2006/main">
                        <a:graphicData uri="http://schemas.microsoft.com/office/word/2010/wordprocessingShape">
                          <wps:wsp>
                            <wps:cNvCnPr/>
                            <wps:spPr>
                              <a:xfrm flipH="1">
                                <a:off x="0" y="0"/>
                                <a:ext cx="565150" cy="3492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10B54D" id="Straight Arrow Connector 21" o:spid="_x0000_s1026" type="#_x0000_t32" style="position:absolute;margin-left:325.95pt;margin-top:31.6pt;width:44.5pt;height:27.5pt;flip:x;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" strokecolor="red" strokeweight="2.25pt">
                      <v:stroke endarrow="block"/>
                    </v:shape>
                  </w:pict>
                </mc:Fallback>
              </mc:AlternateContent>
            </w:r>
            <w:r>
              <w:rPr>
                <w:noProof/>
              </w:rPr>
              <w:drawing>
                <wp:inline distT="0" distB="0" distL="0" distR="0" wp14:anchorId="07626011" wp14:editId="6D9BC190">
                  <wp:extent cx="5320145" cy="1685881"/>
                  <wp:effectExtent l="19050" t="19050" r="13970" b="1016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53904" cy="1696579"/>
                          </a:xfrm>
                          <a:prstGeom prst="rect">
                            <a:avLst/>
                          </a:prstGeom>
                          <a:ln>
                            <a:solidFill>
                              <a:schemeClr val="tx1"/>
                            </a:solidFill>
                          </a:ln>
                        </pic:spPr>
                      </pic:pic>
                    </a:graphicData>
                  </a:graphic>
                </wp:inline>
              </w:drawing>
            </w:r>
          </w:p>
          <w:p w14:paraId="4AF0EBCC" w14:textId="52985920" w:rsidR="00255159" w:rsidRDefault="00255159" w:rsidP="0073732B"/>
        </w:tc>
      </w:tr>
      <w:tr w:rsidR="00255159" w:rsidRPr="008100CF" w14:paraId="31D8DA9A" w14:textId="77777777" w:rsidTr="00441985">
        <w:trPr>
          <w:trHeight w:val="4107"/>
        </w:trPr>
        <w:tc>
          <w:tcPr>
            <w:tcW w:w="670" w:type="dxa"/>
            <w:tcBorders>
              <w:bottom w:val="single" w:sz="4" w:space="0" w:color="auto"/>
            </w:tcBorders>
            <w:shd w:val="clear" w:color="auto" w:fill="auto"/>
          </w:tcPr>
          <w:p w14:paraId="105AD4A9" w14:textId="688D99D6" w:rsidR="00255159" w:rsidRDefault="00B32311" w:rsidP="00F46A74">
            <w:pPr>
              <w:jc w:val="center"/>
            </w:pPr>
            <w:r>
              <w:br w:type="page"/>
            </w:r>
            <w:r w:rsidR="00F96DF4">
              <w:t>16.</w:t>
            </w:r>
          </w:p>
        </w:tc>
        <w:tc>
          <w:tcPr>
            <w:tcW w:w="9620" w:type="dxa"/>
            <w:tcBorders>
              <w:bottom w:val="single" w:sz="4" w:space="0" w:color="auto"/>
            </w:tcBorders>
            <w:shd w:val="clear" w:color="auto" w:fill="auto"/>
          </w:tcPr>
          <w:p w14:paraId="31EF50BE" w14:textId="77777777" w:rsidR="00C428A9" w:rsidRDefault="00F46A74" w:rsidP="00F46A74">
            <w:r>
              <w:t>Comple</w:t>
            </w:r>
            <w:r w:rsidR="00C428A9">
              <w:t>te the report time dialog box:</w:t>
            </w:r>
          </w:p>
          <w:p w14:paraId="5C4235D5" w14:textId="77777777" w:rsidR="00C428A9" w:rsidRDefault="00F46A74" w:rsidP="00C428A9">
            <w:pPr>
              <w:pStyle w:val="ListParagraph"/>
              <w:numPr>
                <w:ilvl w:val="0"/>
                <w:numId w:val="21"/>
              </w:numPr>
            </w:pPr>
            <w:r>
              <w:t xml:space="preserve">Select the Assignment Number and Position.  </w:t>
            </w:r>
          </w:p>
          <w:p w14:paraId="7F11BD37" w14:textId="77777777" w:rsidR="00C428A9" w:rsidRDefault="00F46A74" w:rsidP="00C428A9">
            <w:pPr>
              <w:pStyle w:val="ListParagraph"/>
              <w:numPr>
                <w:ilvl w:val="0"/>
                <w:numId w:val="21"/>
              </w:numPr>
            </w:pPr>
            <w:r>
              <w:t xml:space="preserve">Select </w:t>
            </w:r>
            <w:r w:rsidRPr="00F96DF4">
              <w:rPr>
                <w:b/>
              </w:rPr>
              <w:t xml:space="preserve">Regular </w:t>
            </w:r>
            <w:r>
              <w:t xml:space="preserve">if you did work on this day for the Time Type.  </w:t>
            </w:r>
          </w:p>
          <w:p w14:paraId="781CD756" w14:textId="77777777" w:rsidR="00C428A9" w:rsidRDefault="00F46A74" w:rsidP="00C428A9">
            <w:pPr>
              <w:pStyle w:val="ListParagraph"/>
              <w:numPr>
                <w:ilvl w:val="0"/>
                <w:numId w:val="21"/>
              </w:numPr>
            </w:pPr>
            <w:r>
              <w:t>Select Overtime if you want to receive overtime pay for working on the holiday or Comp time if you want to receive comp</w:t>
            </w:r>
            <w:r w:rsidR="00DF2501">
              <w:t>ensatory</w:t>
            </w:r>
            <w:r>
              <w:t xml:space="preserve"> time hours for working on the holiday. </w:t>
            </w:r>
          </w:p>
          <w:p w14:paraId="163610BD" w14:textId="77777777" w:rsidR="00C428A9" w:rsidRDefault="00F46A74" w:rsidP="00C428A9">
            <w:pPr>
              <w:pStyle w:val="ListParagraph"/>
              <w:numPr>
                <w:ilvl w:val="0"/>
                <w:numId w:val="21"/>
              </w:numPr>
            </w:pPr>
            <w:r>
              <w:t xml:space="preserve">Verify the Start Date and End Date are correct. </w:t>
            </w:r>
          </w:p>
          <w:p w14:paraId="2EFC0562" w14:textId="77777777" w:rsidR="00C428A9" w:rsidRDefault="00F46A74" w:rsidP="00C428A9">
            <w:pPr>
              <w:pStyle w:val="ListParagraph"/>
              <w:numPr>
                <w:ilvl w:val="0"/>
                <w:numId w:val="21"/>
              </w:numPr>
            </w:pPr>
            <w:r>
              <w:t xml:space="preserve">Input the daily hours.  </w:t>
            </w:r>
          </w:p>
          <w:p w14:paraId="6E8AF47F" w14:textId="15674BFB" w:rsidR="00F46A74" w:rsidRDefault="00F46A74" w:rsidP="00C428A9">
            <w:pPr>
              <w:pStyle w:val="ListParagraph"/>
              <w:numPr>
                <w:ilvl w:val="0"/>
                <w:numId w:val="21"/>
              </w:numPr>
            </w:pPr>
            <w:r>
              <w:t>Click Save and Close.</w:t>
            </w:r>
          </w:p>
          <w:p w14:paraId="42766D73" w14:textId="4AAFB9C7" w:rsidR="00255159" w:rsidRDefault="00255159" w:rsidP="00000B52"/>
          <w:p w14:paraId="0D8368B8" w14:textId="74729B1E" w:rsidR="000710C3" w:rsidRDefault="0075347E" w:rsidP="003E368C">
            <w:r>
              <w:rPr>
                <w:noProof/>
              </w:rPr>
              <mc:AlternateContent>
                <mc:Choice Requires="wps">
                  <w:drawing>
                    <wp:anchor distT="0" distB="0" distL="114300" distR="114300" simplePos="0" relativeHeight="251740160" behindDoc="0" locked="0" layoutInCell="1" allowOverlap="1" wp14:anchorId="6BB5C5A2" wp14:editId="38C7EADC">
                      <wp:simplePos x="0" y="0"/>
                      <wp:positionH relativeFrom="column">
                        <wp:posOffset>1393190</wp:posOffset>
                      </wp:positionH>
                      <wp:positionV relativeFrom="paragraph">
                        <wp:posOffset>958794</wp:posOffset>
                      </wp:positionV>
                      <wp:extent cx="1701579" cy="310101"/>
                      <wp:effectExtent l="0" t="0" r="13335" b="13970"/>
                      <wp:wrapNone/>
                      <wp:docPr id="16" name="Rectangle 16"/>
                      <wp:cNvGraphicFramePr/>
                      <a:graphic xmlns:a="http://schemas.openxmlformats.org/drawingml/2006/main">
                        <a:graphicData uri="http://schemas.microsoft.com/office/word/2010/wordprocessingShape">
                          <wps:wsp>
                            <wps:cNvSpPr/>
                            <wps:spPr>
                              <a:xfrm>
                                <a:off x="0" y="0"/>
                                <a:ext cx="1701579" cy="310101"/>
                              </a:xfrm>
                              <a:prstGeom prst="rect">
                                <a:avLst/>
                              </a:prstGeom>
                              <a:ln>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F426EA" id="Rectangle 16" o:spid="_x0000_s1026" style="position:absolute;margin-left:109.7pt;margin-top:75.5pt;width:134pt;height:24.4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" fillcolor="black [3200]" strokecolor="black [3213]" strokeweight="2pt"/>
                  </w:pict>
                </mc:Fallback>
              </mc:AlternateContent>
            </w:r>
            <w:r>
              <w:rPr>
                <w:noProof/>
              </w:rPr>
              <mc:AlternateContent>
                <mc:Choice Requires="wps">
                  <w:drawing>
                    <wp:anchor distT="0" distB="0" distL="114300" distR="114300" simplePos="0" relativeHeight="251739136" behindDoc="0" locked="0" layoutInCell="1" allowOverlap="1" wp14:anchorId="53A54547" wp14:editId="3B139376">
                      <wp:simplePos x="0" y="0"/>
                      <wp:positionH relativeFrom="column">
                        <wp:posOffset>1369419</wp:posOffset>
                      </wp:positionH>
                      <wp:positionV relativeFrom="paragraph">
                        <wp:posOffset>641184</wp:posOffset>
                      </wp:positionV>
                      <wp:extent cx="667909" cy="190832"/>
                      <wp:effectExtent l="0" t="0" r="18415" b="19050"/>
                      <wp:wrapNone/>
                      <wp:docPr id="3" name="Rectangle 3"/>
                      <wp:cNvGraphicFramePr/>
                      <a:graphic xmlns:a="http://schemas.openxmlformats.org/drawingml/2006/main">
                        <a:graphicData uri="http://schemas.microsoft.com/office/word/2010/wordprocessingShape">
                          <wps:wsp>
                            <wps:cNvSpPr/>
                            <wps:spPr>
                              <a:xfrm>
                                <a:off x="0" y="0"/>
                                <a:ext cx="667909" cy="190832"/>
                              </a:xfrm>
                              <a:prstGeom prst="rect">
                                <a:avLst/>
                              </a:prstGeom>
                              <a:ln>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32BCFA" id="Rectangle 3" o:spid="_x0000_s1026" style="position:absolute;margin-left:107.85pt;margin-top:50.5pt;width:52.6pt;height:15.0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" fillcolor="black [3200]" strokecolor="black [3213]" strokeweight="2pt"/>
                  </w:pict>
                </mc:Fallback>
              </mc:AlternateContent>
            </w:r>
            <w:r w:rsidR="009F4AAB">
              <w:rPr>
                <w:noProof/>
              </w:rPr>
              <w:drawing>
                <wp:inline distT="0" distB="0" distL="0" distR="0" wp14:anchorId="3573D53D" wp14:editId="4E7D7E34">
                  <wp:extent cx="3429000" cy="2427339"/>
                  <wp:effectExtent l="19050" t="19050" r="19050" b="1143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38636" cy="2434160"/>
                          </a:xfrm>
                          <a:prstGeom prst="rect">
                            <a:avLst/>
                          </a:prstGeom>
                          <a:ln>
                            <a:solidFill>
                              <a:schemeClr val="tx1"/>
                            </a:solidFill>
                          </a:ln>
                        </pic:spPr>
                      </pic:pic>
                    </a:graphicData>
                  </a:graphic>
                </wp:inline>
              </w:drawing>
            </w:r>
          </w:p>
          <w:p w14:paraId="079D1FC7" w14:textId="487498BA" w:rsidR="00AD554A" w:rsidRDefault="00AD554A" w:rsidP="00CD2E19"/>
        </w:tc>
      </w:tr>
      <w:tr w:rsidR="00550F18" w:rsidRPr="008100CF" w14:paraId="4F8A5156" w14:textId="77777777" w:rsidTr="00550F18">
        <w:trPr>
          <w:trHeight w:val="4107"/>
        </w:trPr>
        <w:tc>
          <w:tcPr>
            <w:tcW w:w="670" w:type="dxa"/>
            <w:tcBorders>
              <w:bottom w:val="single" w:sz="4" w:space="0" w:color="auto"/>
            </w:tcBorders>
            <w:shd w:val="clear" w:color="auto" w:fill="auto"/>
          </w:tcPr>
          <w:p w14:paraId="73666D81" w14:textId="656C2A14" w:rsidR="00550F18" w:rsidRDefault="00550F18" w:rsidP="00F46A74">
            <w:pPr>
              <w:jc w:val="center"/>
            </w:pPr>
            <w:r>
              <w:lastRenderedPageBreak/>
              <w:t>17.</w:t>
            </w:r>
          </w:p>
        </w:tc>
        <w:tc>
          <w:tcPr>
            <w:tcW w:w="9620" w:type="dxa"/>
            <w:tcBorders>
              <w:bottom w:val="single" w:sz="4" w:space="0" w:color="auto"/>
            </w:tcBorders>
            <w:shd w:val="clear" w:color="auto" w:fill="auto"/>
          </w:tcPr>
          <w:p w14:paraId="40C9B0E7" w14:textId="25A435B9" w:rsidR="00550F18" w:rsidRDefault="00550F18" w:rsidP="00550F18">
            <w:r>
              <w:t xml:space="preserve">Select </w:t>
            </w:r>
            <w:r w:rsidRPr="00132CDB">
              <w:rPr>
                <w:b/>
              </w:rPr>
              <w:t>Edit</w:t>
            </w:r>
            <w:r>
              <w:t xml:space="preserve"> after completing one day of time.</w:t>
            </w:r>
          </w:p>
          <w:p w14:paraId="27ADBAB9" w14:textId="77777777" w:rsidR="00550F18" w:rsidRDefault="00550F18" w:rsidP="00550F18"/>
          <w:p w14:paraId="2AEDA870" w14:textId="77777777" w:rsidR="00550F18" w:rsidRDefault="00550F18" w:rsidP="00F46A74">
            <w:r>
              <w:rPr>
                <w:noProof/>
              </w:rPr>
              <mc:AlternateContent>
                <mc:Choice Requires="wps">
                  <w:drawing>
                    <wp:anchor distT="0" distB="0" distL="114300" distR="114300" simplePos="0" relativeHeight="251769856" behindDoc="0" locked="0" layoutInCell="1" allowOverlap="1" wp14:anchorId="1BCEB694" wp14:editId="20454C52">
                      <wp:simplePos x="0" y="0"/>
                      <wp:positionH relativeFrom="column">
                        <wp:posOffset>2593340</wp:posOffset>
                      </wp:positionH>
                      <wp:positionV relativeFrom="paragraph">
                        <wp:posOffset>128905</wp:posOffset>
                      </wp:positionV>
                      <wp:extent cx="581025" cy="419100"/>
                      <wp:effectExtent l="0" t="0" r="28575" b="19050"/>
                      <wp:wrapNone/>
                      <wp:docPr id="14" name="Rounded Rectangle 14"/>
                      <wp:cNvGraphicFramePr/>
                      <a:graphic xmlns:a="http://schemas.openxmlformats.org/drawingml/2006/main">
                        <a:graphicData uri="http://schemas.microsoft.com/office/word/2010/wordprocessingShape">
                          <wps:wsp>
                            <wps:cNvSpPr/>
                            <wps:spPr>
                              <a:xfrm>
                                <a:off x="0" y="0"/>
                                <a:ext cx="581025" cy="41910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AAFD10" id="Rounded Rectangle 14" o:spid="_x0000_s1026" style="position:absolute;margin-left:204.2pt;margin-top:10.15pt;width:45.75pt;height:3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" filled="f" strokecolor="red" strokeweight="2pt"/>
                  </w:pict>
                </mc:Fallback>
              </mc:AlternateContent>
            </w:r>
            <w:r>
              <w:rPr>
                <w:noProof/>
              </w:rPr>
              <w:drawing>
                <wp:inline distT="0" distB="0" distL="0" distR="0" wp14:anchorId="1D8F2C90" wp14:editId="18AD448A">
                  <wp:extent cx="4295775" cy="2057400"/>
                  <wp:effectExtent l="19050" t="19050" r="28575"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95775" cy="2057400"/>
                          </a:xfrm>
                          <a:prstGeom prst="rect">
                            <a:avLst/>
                          </a:prstGeom>
                          <a:ln>
                            <a:solidFill>
                              <a:schemeClr val="tx1"/>
                            </a:solidFill>
                          </a:ln>
                        </pic:spPr>
                      </pic:pic>
                    </a:graphicData>
                  </a:graphic>
                </wp:inline>
              </w:drawing>
            </w:r>
          </w:p>
          <w:p w14:paraId="3B83EF91" w14:textId="11225432" w:rsidR="00550F18" w:rsidRDefault="00550F18" w:rsidP="00F46A74"/>
        </w:tc>
      </w:tr>
      <w:tr w:rsidR="00FA61D2" w:rsidRPr="008100CF" w14:paraId="384AC941" w14:textId="77777777" w:rsidTr="00550F18">
        <w:trPr>
          <w:trHeight w:val="2880"/>
        </w:trPr>
        <w:tc>
          <w:tcPr>
            <w:tcW w:w="670" w:type="dxa"/>
            <w:tcBorders>
              <w:top w:val="single" w:sz="4" w:space="0" w:color="auto"/>
            </w:tcBorders>
            <w:shd w:val="clear" w:color="auto" w:fill="auto"/>
          </w:tcPr>
          <w:p w14:paraId="6FBD1553" w14:textId="7CEE13F6" w:rsidR="00FA61D2" w:rsidRDefault="007E5971" w:rsidP="0023065F">
            <w:pPr>
              <w:jc w:val="center"/>
            </w:pPr>
            <w:r>
              <w:t>18.</w:t>
            </w:r>
          </w:p>
        </w:tc>
        <w:tc>
          <w:tcPr>
            <w:tcW w:w="9620" w:type="dxa"/>
            <w:tcBorders>
              <w:top w:val="single" w:sz="4" w:space="0" w:color="auto"/>
            </w:tcBorders>
            <w:shd w:val="clear" w:color="auto" w:fill="auto"/>
          </w:tcPr>
          <w:p w14:paraId="1FF3656D" w14:textId="608FADA2" w:rsidR="00C447BD" w:rsidRDefault="00C447BD" w:rsidP="00C447BD">
            <w:r>
              <w:t xml:space="preserve">Continue to </w:t>
            </w:r>
            <w:r w:rsidR="007E5971">
              <w:t xml:space="preserve">the time card view and </w:t>
            </w:r>
            <w:r>
              <w:t xml:space="preserve">fill out the rest of the time card with time worked and leave </w:t>
            </w:r>
            <w:r w:rsidR="00DD5924">
              <w:t xml:space="preserve">taken. </w:t>
            </w:r>
          </w:p>
          <w:p w14:paraId="70751F77" w14:textId="39615772" w:rsidR="00C447BD" w:rsidRDefault="00C447BD" w:rsidP="00CF0345"/>
          <w:p w14:paraId="584500C1" w14:textId="3205B0C4" w:rsidR="00C447BD" w:rsidRDefault="00163077" w:rsidP="00CF0345">
            <w:r>
              <w:rPr>
                <w:noProof/>
              </w:rPr>
              <mc:AlternateContent>
                <mc:Choice Requires="wps">
                  <w:drawing>
                    <wp:anchor distT="0" distB="0" distL="114300" distR="114300" simplePos="0" relativeHeight="251770880" behindDoc="0" locked="0" layoutInCell="1" allowOverlap="1" wp14:anchorId="1F5B29A5" wp14:editId="6FD2120A">
                      <wp:simplePos x="0" y="0"/>
                      <wp:positionH relativeFrom="column">
                        <wp:posOffset>212091</wp:posOffset>
                      </wp:positionH>
                      <wp:positionV relativeFrom="paragraph">
                        <wp:posOffset>961390</wp:posOffset>
                      </wp:positionV>
                      <wp:extent cx="819150" cy="45719"/>
                      <wp:effectExtent l="0" t="0" r="19050" b="12065"/>
                      <wp:wrapNone/>
                      <wp:docPr id="9" name="Rectangle 9"/>
                      <wp:cNvGraphicFramePr/>
                      <a:graphic xmlns:a="http://schemas.openxmlformats.org/drawingml/2006/main">
                        <a:graphicData uri="http://schemas.microsoft.com/office/word/2010/wordprocessingShape">
                          <wps:wsp>
                            <wps:cNvSpPr/>
                            <wps:spPr>
                              <a:xfrm>
                                <a:off x="0" y="0"/>
                                <a:ext cx="81915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A7D69" id="Rectangle 9" o:spid="_x0000_s1026" style="position:absolute;margin-left:16.7pt;margin-top:75.7pt;width:64.5pt;height:3.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" fillcolor="#4f81bd [3204]" strokecolor="#243f60 [1604]" strokeweight="2pt"/>
                  </w:pict>
                </mc:Fallback>
              </mc:AlternateContent>
            </w:r>
            <w:r w:rsidR="007E5971">
              <w:rPr>
                <w:noProof/>
              </w:rPr>
              <w:drawing>
                <wp:inline distT="0" distB="0" distL="0" distR="0" wp14:anchorId="4BB04494" wp14:editId="4B411648">
                  <wp:extent cx="5971540" cy="1219200"/>
                  <wp:effectExtent l="19050" t="19050" r="1016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1540" cy="1219200"/>
                          </a:xfrm>
                          <a:prstGeom prst="rect">
                            <a:avLst/>
                          </a:prstGeom>
                          <a:ln>
                            <a:solidFill>
                              <a:schemeClr val="tx1"/>
                            </a:solidFill>
                          </a:ln>
                        </pic:spPr>
                      </pic:pic>
                    </a:graphicData>
                  </a:graphic>
                </wp:inline>
              </w:drawing>
            </w:r>
          </w:p>
          <w:p w14:paraId="43E80D15" w14:textId="43EE3271" w:rsidR="00550F18" w:rsidRDefault="00550F18" w:rsidP="00CF0345"/>
        </w:tc>
      </w:tr>
      <w:tr w:rsidR="00CF0345" w:rsidRPr="008100CF" w14:paraId="2100F9A8" w14:textId="77777777" w:rsidTr="00204244">
        <w:trPr>
          <w:trHeight w:hRule="exact" w:val="4982"/>
        </w:trPr>
        <w:tc>
          <w:tcPr>
            <w:tcW w:w="670" w:type="dxa"/>
            <w:shd w:val="clear" w:color="auto" w:fill="auto"/>
          </w:tcPr>
          <w:p w14:paraId="06FB3CA0" w14:textId="6B668255" w:rsidR="00CF0345" w:rsidRDefault="007E5971" w:rsidP="0023065F">
            <w:pPr>
              <w:jc w:val="center"/>
            </w:pPr>
            <w:r>
              <w:lastRenderedPageBreak/>
              <w:t>19</w:t>
            </w:r>
            <w:r w:rsidR="00CF0345">
              <w:t>.</w:t>
            </w:r>
          </w:p>
        </w:tc>
        <w:tc>
          <w:tcPr>
            <w:tcW w:w="9620" w:type="dxa"/>
            <w:shd w:val="clear" w:color="auto" w:fill="auto"/>
          </w:tcPr>
          <w:p w14:paraId="3D76732E" w14:textId="52519449" w:rsidR="00CF0345" w:rsidRDefault="00723384" w:rsidP="00CF0345">
            <w:r>
              <w:t>Review Time Card Details.</w:t>
            </w:r>
          </w:p>
          <w:p w14:paraId="33797AA8" w14:textId="77777777" w:rsidR="00BC1E09" w:rsidRDefault="00BC1E09" w:rsidP="00CF0345"/>
          <w:p w14:paraId="73E9F439" w14:textId="109E44A5" w:rsidR="00CF0345" w:rsidRDefault="00204244" w:rsidP="00000B52">
            <w:r>
              <w:rPr>
                <w:noProof/>
              </w:rPr>
              <w:drawing>
                <wp:inline distT="0" distB="0" distL="0" distR="0" wp14:anchorId="0B9B88DF" wp14:editId="04CBE8DC">
                  <wp:extent cx="5971540" cy="2453640"/>
                  <wp:effectExtent l="19050" t="19050" r="10160" b="228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71540" cy="2453640"/>
                          </a:xfrm>
                          <a:prstGeom prst="rect">
                            <a:avLst/>
                          </a:prstGeom>
                          <a:ln>
                            <a:solidFill>
                              <a:schemeClr val="tx1"/>
                            </a:solidFill>
                          </a:ln>
                        </pic:spPr>
                      </pic:pic>
                    </a:graphicData>
                  </a:graphic>
                </wp:inline>
              </w:drawing>
            </w:r>
          </w:p>
          <w:p w14:paraId="68AA5C8D" w14:textId="77777777" w:rsidR="00BC1E09" w:rsidRDefault="00BC1E09" w:rsidP="00000B52"/>
          <w:p w14:paraId="6AAD6E67" w14:textId="77777777" w:rsidR="00BC1E09" w:rsidRDefault="00BC1E09" w:rsidP="00000B52"/>
          <w:p w14:paraId="1A7155D0" w14:textId="77777777" w:rsidR="00BC1E09" w:rsidRDefault="00BC1E09" w:rsidP="00000B52"/>
          <w:p w14:paraId="08F5D1BA" w14:textId="708DF288" w:rsidR="00BC1E09" w:rsidRDefault="00BC1E09" w:rsidP="00000B52"/>
          <w:p w14:paraId="597B72C8" w14:textId="77777777" w:rsidR="00BC1E09" w:rsidRDefault="00BC1E09" w:rsidP="00000B52"/>
          <w:p w14:paraId="6F51679E" w14:textId="132A78BB" w:rsidR="00BC1E09" w:rsidRDefault="00BC1E09" w:rsidP="00000B52"/>
        </w:tc>
      </w:tr>
      <w:tr w:rsidR="00255159" w:rsidRPr="008100CF" w14:paraId="55457F84" w14:textId="77777777" w:rsidTr="00267E79">
        <w:trPr>
          <w:trHeight w:hRule="exact" w:val="1175"/>
        </w:trPr>
        <w:tc>
          <w:tcPr>
            <w:tcW w:w="670" w:type="dxa"/>
            <w:shd w:val="clear" w:color="auto" w:fill="auto"/>
          </w:tcPr>
          <w:p w14:paraId="7BAB041C" w14:textId="666759F4" w:rsidR="00255159" w:rsidRDefault="007E5971" w:rsidP="00696228">
            <w:pPr>
              <w:jc w:val="center"/>
            </w:pPr>
            <w:r>
              <w:t>20</w:t>
            </w:r>
            <w:r w:rsidR="00255159">
              <w:t>.</w:t>
            </w:r>
          </w:p>
        </w:tc>
        <w:tc>
          <w:tcPr>
            <w:tcW w:w="9620" w:type="dxa"/>
            <w:shd w:val="clear" w:color="auto" w:fill="auto"/>
          </w:tcPr>
          <w:p w14:paraId="309EA3DB" w14:textId="77777777" w:rsidR="00255159" w:rsidRDefault="00255159" w:rsidP="00000B52">
            <w:r>
              <w:t xml:space="preserve">If the information is correct, select </w:t>
            </w:r>
            <w:r w:rsidRPr="0093227F">
              <w:rPr>
                <w:b/>
              </w:rPr>
              <w:t>Sub</w:t>
            </w:r>
            <w:r>
              <w:rPr>
                <w:b/>
              </w:rPr>
              <w:t>mit.</w:t>
            </w:r>
          </w:p>
          <w:p w14:paraId="6AC9A82C" w14:textId="5100C3FA" w:rsidR="00255159" w:rsidRDefault="00255159" w:rsidP="0023065F">
            <w:r>
              <w:rPr>
                <w:noProof/>
              </w:rPr>
              <w:drawing>
                <wp:inline distT="0" distB="0" distL="0" distR="0" wp14:anchorId="256B293C" wp14:editId="1B19AD5A">
                  <wp:extent cx="600075" cy="4381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0075" cy="438150"/>
                          </a:xfrm>
                          <a:prstGeom prst="rect">
                            <a:avLst/>
                          </a:prstGeom>
                        </pic:spPr>
                      </pic:pic>
                    </a:graphicData>
                  </a:graphic>
                </wp:inline>
              </w:drawing>
            </w:r>
          </w:p>
        </w:tc>
      </w:tr>
      <w:tr w:rsidR="00255159" w:rsidRPr="008100CF" w14:paraId="198DC89D" w14:textId="77777777" w:rsidTr="00BE1D5D">
        <w:trPr>
          <w:trHeight w:hRule="exact" w:val="1337"/>
        </w:trPr>
        <w:tc>
          <w:tcPr>
            <w:tcW w:w="670" w:type="dxa"/>
            <w:shd w:val="clear" w:color="auto" w:fill="auto"/>
          </w:tcPr>
          <w:p w14:paraId="414FA5B6" w14:textId="76B92EBC" w:rsidR="00255159" w:rsidRDefault="007E5971" w:rsidP="00696228">
            <w:pPr>
              <w:jc w:val="center"/>
            </w:pPr>
            <w:r>
              <w:t>21</w:t>
            </w:r>
            <w:r w:rsidR="00255159">
              <w:t>.</w:t>
            </w:r>
          </w:p>
        </w:tc>
        <w:tc>
          <w:tcPr>
            <w:tcW w:w="9620" w:type="dxa"/>
            <w:shd w:val="clear" w:color="auto" w:fill="auto"/>
          </w:tcPr>
          <w:p w14:paraId="00F14580" w14:textId="77777777" w:rsidR="00255159" w:rsidRDefault="00255159" w:rsidP="00000B52">
            <w:r>
              <w:t xml:space="preserve">Select </w:t>
            </w:r>
            <w:r>
              <w:rPr>
                <w:b/>
              </w:rPr>
              <w:t>OK</w:t>
            </w:r>
            <w:r>
              <w:t>.</w:t>
            </w:r>
          </w:p>
          <w:p w14:paraId="1C7EC638" w14:textId="77777777" w:rsidR="00255159" w:rsidRDefault="00255159" w:rsidP="00000B52">
            <w:r>
              <w:rPr>
                <w:noProof/>
              </w:rPr>
              <w:drawing>
                <wp:inline distT="0" distB="0" distL="0" distR="0" wp14:anchorId="0AC3A488" wp14:editId="0E8B9CD2">
                  <wp:extent cx="429371" cy="407902"/>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5715" cy="413928"/>
                          </a:xfrm>
                          <a:prstGeom prst="rect">
                            <a:avLst/>
                          </a:prstGeom>
                        </pic:spPr>
                      </pic:pic>
                    </a:graphicData>
                  </a:graphic>
                </wp:inline>
              </w:drawing>
            </w:r>
          </w:p>
          <w:p w14:paraId="4835D596" w14:textId="77777777" w:rsidR="00BE1D5D" w:rsidRDefault="00BE1D5D" w:rsidP="00000B52"/>
          <w:p w14:paraId="544FB328" w14:textId="77777777" w:rsidR="00BE1D5D" w:rsidRDefault="00BE1D5D" w:rsidP="00000B52"/>
          <w:p w14:paraId="46871B79" w14:textId="77777777" w:rsidR="00BE1D5D" w:rsidRDefault="00BE1D5D" w:rsidP="00000B52"/>
          <w:p w14:paraId="2794FBD4" w14:textId="4303FB11" w:rsidR="00BE1D5D" w:rsidRDefault="00BE1D5D" w:rsidP="00000B52"/>
        </w:tc>
      </w:tr>
      <w:tr w:rsidR="00CD2E19" w:rsidRPr="008100CF" w14:paraId="626B619E" w14:textId="77777777" w:rsidTr="00696228">
        <w:trPr>
          <w:trHeight w:hRule="exact" w:val="4559"/>
        </w:trPr>
        <w:tc>
          <w:tcPr>
            <w:tcW w:w="670" w:type="dxa"/>
            <w:shd w:val="clear" w:color="auto" w:fill="auto"/>
          </w:tcPr>
          <w:p w14:paraId="5B26A4F9" w14:textId="633C5B7C" w:rsidR="00CD2E19" w:rsidRDefault="00204244" w:rsidP="00696228">
            <w:pPr>
              <w:jc w:val="center"/>
            </w:pPr>
            <w:r>
              <w:lastRenderedPageBreak/>
              <w:t>22</w:t>
            </w:r>
            <w:r w:rsidR="00CD2E19">
              <w:t>.</w:t>
            </w:r>
          </w:p>
        </w:tc>
        <w:tc>
          <w:tcPr>
            <w:tcW w:w="9620" w:type="dxa"/>
            <w:shd w:val="clear" w:color="auto" w:fill="auto"/>
          </w:tcPr>
          <w:p w14:paraId="4615D465" w14:textId="3CE196F6" w:rsidR="00483F5F" w:rsidRDefault="00696228" w:rsidP="00483F5F">
            <w:r w:rsidRPr="00BE1D5D">
              <w:rPr>
                <w:b/>
              </w:rPr>
              <w:t>Example 3</w:t>
            </w:r>
            <w:r>
              <w:t xml:space="preserve"> – This is how to report time for a holiday if you </w:t>
            </w:r>
            <w:r w:rsidR="00BE1D5D" w:rsidRPr="00BE1D5D">
              <w:rPr>
                <w:b/>
              </w:rPr>
              <w:t xml:space="preserve">DO </w:t>
            </w:r>
            <w:r>
              <w:t xml:space="preserve">work </w:t>
            </w:r>
            <w:r w:rsidRPr="00BE1D5D">
              <w:rPr>
                <w:i/>
              </w:rPr>
              <w:t>for part of that day</w:t>
            </w:r>
            <w:r>
              <w:t>.</w:t>
            </w:r>
            <w:r w:rsidR="00483F5F">
              <w:t xml:space="preserve">  This employee’s regular schedule is Monday through Friday 8 hours a day.</w:t>
            </w:r>
          </w:p>
          <w:p w14:paraId="6C314807" w14:textId="77777777" w:rsidR="00696228" w:rsidRDefault="00696228" w:rsidP="00696228"/>
          <w:p w14:paraId="39A53040" w14:textId="77777777" w:rsidR="00696228" w:rsidRDefault="00696228" w:rsidP="00696228">
            <w:r>
              <w:t>This pay period we have a holiday.  In the time card view you will see the holiday name listed.  Even though it is listed it does not automatically pay you for that day.  Click on the day of the holiday above or below the holiday name.</w:t>
            </w:r>
          </w:p>
          <w:p w14:paraId="3351D915" w14:textId="77777777" w:rsidR="00696228" w:rsidRDefault="00696228" w:rsidP="00696228"/>
          <w:p w14:paraId="6601DA3C" w14:textId="0F49B727" w:rsidR="00696228" w:rsidRDefault="00696228" w:rsidP="00696228">
            <w:r>
              <w:rPr>
                <w:noProof/>
              </w:rPr>
              <mc:AlternateContent>
                <mc:Choice Requires="wps">
                  <w:drawing>
                    <wp:anchor distT="0" distB="0" distL="114300" distR="114300" simplePos="0" relativeHeight="251742208" behindDoc="0" locked="0" layoutInCell="1" allowOverlap="1" wp14:anchorId="1A041E8C" wp14:editId="74724632">
                      <wp:simplePos x="0" y="0"/>
                      <wp:positionH relativeFrom="column">
                        <wp:posOffset>4128522</wp:posOffset>
                      </wp:positionH>
                      <wp:positionV relativeFrom="paragraph">
                        <wp:posOffset>105576</wp:posOffset>
                      </wp:positionV>
                      <wp:extent cx="644055" cy="477078"/>
                      <wp:effectExtent l="38100" t="19050" r="22860" b="56515"/>
                      <wp:wrapNone/>
                      <wp:docPr id="35" name="Straight Arrow Connector 35"/>
                      <wp:cNvGraphicFramePr/>
                      <a:graphic xmlns:a="http://schemas.openxmlformats.org/drawingml/2006/main">
                        <a:graphicData uri="http://schemas.microsoft.com/office/word/2010/wordprocessingShape">
                          <wps:wsp>
                            <wps:cNvCnPr/>
                            <wps:spPr>
                              <a:xfrm flipH="1">
                                <a:off x="0" y="0"/>
                                <a:ext cx="644055" cy="477078"/>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E63000" id="Straight Arrow Connector 35" o:spid="_x0000_s1026" type="#_x0000_t32" style="position:absolute;margin-left:325.1pt;margin-top:8.3pt;width:50.7pt;height:37.55pt;flip:x;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" strokecolor="red" strokeweight="2.25pt">
                      <v:stroke endarrow="block"/>
                    </v:shape>
                  </w:pict>
                </mc:Fallback>
              </mc:AlternateContent>
            </w:r>
            <w:r>
              <w:rPr>
                <w:noProof/>
              </w:rPr>
              <w:drawing>
                <wp:inline distT="0" distB="0" distL="0" distR="0" wp14:anchorId="7646AF26" wp14:editId="20A93752">
                  <wp:extent cx="5770880" cy="1571625"/>
                  <wp:effectExtent l="19050" t="19050" r="20320" b="285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86937" cy="1575998"/>
                          </a:xfrm>
                          <a:prstGeom prst="rect">
                            <a:avLst/>
                          </a:prstGeom>
                          <a:ln>
                            <a:solidFill>
                              <a:schemeClr val="tx1"/>
                            </a:solidFill>
                          </a:ln>
                        </pic:spPr>
                      </pic:pic>
                    </a:graphicData>
                  </a:graphic>
                </wp:inline>
              </w:drawing>
            </w:r>
          </w:p>
          <w:p w14:paraId="560C0EBF" w14:textId="77777777" w:rsidR="00BE1D5D" w:rsidRDefault="00BE1D5D" w:rsidP="00696228"/>
          <w:p w14:paraId="279E9AC4" w14:textId="77777777" w:rsidR="00BE1D5D" w:rsidRDefault="00BE1D5D" w:rsidP="00696228"/>
          <w:p w14:paraId="7493BA9F" w14:textId="4A061577" w:rsidR="00CD2E19" w:rsidRDefault="00CD2E19" w:rsidP="00CD2E19"/>
        </w:tc>
      </w:tr>
      <w:tr w:rsidR="00696228" w:rsidRPr="008100CF" w14:paraId="47D112A5" w14:textId="77777777" w:rsidTr="00DB6AEC">
        <w:trPr>
          <w:trHeight w:val="3240"/>
        </w:trPr>
        <w:tc>
          <w:tcPr>
            <w:tcW w:w="670" w:type="dxa"/>
            <w:shd w:val="clear" w:color="auto" w:fill="auto"/>
          </w:tcPr>
          <w:p w14:paraId="3CCA3DC4" w14:textId="02996FF0" w:rsidR="00696228" w:rsidRDefault="00204244" w:rsidP="00696228">
            <w:pPr>
              <w:jc w:val="center"/>
            </w:pPr>
            <w:r>
              <w:t>23</w:t>
            </w:r>
            <w:r w:rsidR="00696228">
              <w:t>.</w:t>
            </w:r>
          </w:p>
        </w:tc>
        <w:tc>
          <w:tcPr>
            <w:tcW w:w="9620" w:type="dxa"/>
            <w:shd w:val="clear" w:color="auto" w:fill="auto"/>
          </w:tcPr>
          <w:p w14:paraId="6DD4D535" w14:textId="77777777" w:rsidR="00204244" w:rsidRDefault="00204244" w:rsidP="00204244">
            <w:r>
              <w:t>Complete the report time dialog box:</w:t>
            </w:r>
          </w:p>
          <w:p w14:paraId="19043D08" w14:textId="77777777" w:rsidR="00204244" w:rsidRDefault="00204244" w:rsidP="00204244">
            <w:pPr>
              <w:pStyle w:val="ListParagraph"/>
              <w:numPr>
                <w:ilvl w:val="0"/>
                <w:numId w:val="21"/>
              </w:numPr>
            </w:pPr>
            <w:r>
              <w:t xml:space="preserve">Select the Assignment Number and Position.  </w:t>
            </w:r>
          </w:p>
          <w:p w14:paraId="52A6093D" w14:textId="77777777" w:rsidR="00204244" w:rsidRDefault="00204244" w:rsidP="00204244">
            <w:pPr>
              <w:pStyle w:val="ListParagraph"/>
              <w:numPr>
                <w:ilvl w:val="0"/>
                <w:numId w:val="21"/>
              </w:numPr>
            </w:pPr>
            <w:r>
              <w:t xml:space="preserve">Select </w:t>
            </w:r>
            <w:r w:rsidRPr="00F96DF4">
              <w:rPr>
                <w:b/>
              </w:rPr>
              <w:t xml:space="preserve">Regular </w:t>
            </w:r>
            <w:r>
              <w:t xml:space="preserve">if you </w:t>
            </w:r>
            <w:r w:rsidRPr="00B26564">
              <w:rPr>
                <w:b/>
              </w:rPr>
              <w:t>did work</w:t>
            </w:r>
            <w:r>
              <w:t xml:space="preserve"> on this day for the Time Type.  </w:t>
            </w:r>
          </w:p>
          <w:p w14:paraId="46BD3EE1" w14:textId="77777777" w:rsidR="00204244" w:rsidRDefault="00204244" w:rsidP="00204244">
            <w:pPr>
              <w:pStyle w:val="ListParagraph"/>
              <w:numPr>
                <w:ilvl w:val="0"/>
                <w:numId w:val="21"/>
              </w:numPr>
            </w:pPr>
            <w:r>
              <w:t xml:space="preserve">Select </w:t>
            </w:r>
            <w:r w:rsidRPr="003B4BA0">
              <w:rPr>
                <w:i/>
              </w:rPr>
              <w:t>Overtime</w:t>
            </w:r>
            <w:r>
              <w:t xml:space="preserve"> if you want to receive overtime pay for working on the holiday or </w:t>
            </w:r>
            <w:r w:rsidRPr="003B4BA0">
              <w:rPr>
                <w:i/>
              </w:rPr>
              <w:t xml:space="preserve">Comp </w:t>
            </w:r>
            <w:r>
              <w:t>t</w:t>
            </w:r>
            <w:r w:rsidRPr="003B4BA0">
              <w:rPr>
                <w:i/>
              </w:rPr>
              <w:t>ime</w:t>
            </w:r>
            <w:r>
              <w:t xml:space="preserve"> if you want to receive compensatory time hours for working on the holiday. </w:t>
            </w:r>
          </w:p>
          <w:p w14:paraId="65220FC8" w14:textId="77777777" w:rsidR="00204244" w:rsidRDefault="00204244" w:rsidP="00204244">
            <w:pPr>
              <w:pStyle w:val="ListParagraph"/>
              <w:numPr>
                <w:ilvl w:val="0"/>
                <w:numId w:val="21"/>
              </w:numPr>
            </w:pPr>
            <w:r>
              <w:t xml:space="preserve">Verify the Start Date and End Date are correct. </w:t>
            </w:r>
          </w:p>
          <w:p w14:paraId="66C467E3" w14:textId="11857901" w:rsidR="00204244" w:rsidRDefault="00B8047E" w:rsidP="00204244">
            <w:pPr>
              <w:pStyle w:val="ListParagraph"/>
              <w:numPr>
                <w:ilvl w:val="0"/>
                <w:numId w:val="21"/>
              </w:numPr>
            </w:pPr>
            <w:r>
              <w:t xml:space="preserve">Input the daily hours.  </w:t>
            </w:r>
            <w:r w:rsidRPr="00B26564">
              <w:rPr>
                <w:b/>
                <w:i/>
              </w:rPr>
              <w:t>These are the hours actually worked</w:t>
            </w:r>
            <w:r w:rsidRPr="00B26564">
              <w:rPr>
                <w:b/>
              </w:rPr>
              <w:t>.</w:t>
            </w:r>
            <w:r w:rsidR="00204244">
              <w:t xml:space="preserve"> </w:t>
            </w:r>
          </w:p>
          <w:p w14:paraId="17D24F73" w14:textId="77777777" w:rsidR="00204244" w:rsidRDefault="00204244" w:rsidP="00204244">
            <w:pPr>
              <w:pStyle w:val="ListParagraph"/>
              <w:numPr>
                <w:ilvl w:val="0"/>
                <w:numId w:val="21"/>
              </w:numPr>
            </w:pPr>
            <w:r>
              <w:t>Click Save and Close.</w:t>
            </w:r>
          </w:p>
          <w:p w14:paraId="65EB6C9F" w14:textId="77777777" w:rsidR="00204244" w:rsidRDefault="00204244" w:rsidP="00204244"/>
          <w:p w14:paraId="722DA88E" w14:textId="77777777" w:rsidR="00DB6AEC" w:rsidRDefault="00F70A3D" w:rsidP="00DB6AEC">
            <w:r>
              <w:rPr>
                <w:noProof/>
              </w:rPr>
              <mc:AlternateContent>
                <mc:Choice Requires="wps">
                  <w:drawing>
                    <wp:anchor distT="0" distB="0" distL="114300" distR="114300" simplePos="0" relativeHeight="251780096" behindDoc="0" locked="0" layoutInCell="1" allowOverlap="1" wp14:anchorId="0D498DEF" wp14:editId="7EB5F8B0">
                      <wp:simplePos x="0" y="0"/>
                      <wp:positionH relativeFrom="column">
                        <wp:posOffset>1050290</wp:posOffset>
                      </wp:positionH>
                      <wp:positionV relativeFrom="paragraph">
                        <wp:posOffset>736600</wp:posOffset>
                      </wp:positionV>
                      <wp:extent cx="800100" cy="1619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800100" cy="16192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D99C9" id="Rectangle 26" o:spid="_x0000_s1026" style="position:absolute;margin-left:82.7pt;margin-top:58pt;width:63pt;height:12.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" fillcolor="black [3213]" strokecolor="#243f60 [1604]" strokeweight="2pt"/>
                  </w:pict>
                </mc:Fallback>
              </mc:AlternateContent>
            </w:r>
            <w:r w:rsidR="003B4BA0">
              <w:rPr>
                <w:noProof/>
              </w:rPr>
              <mc:AlternateContent>
                <mc:Choice Requires="wps">
                  <w:drawing>
                    <wp:anchor distT="0" distB="0" distL="114300" distR="114300" simplePos="0" relativeHeight="251771904" behindDoc="1" locked="0" layoutInCell="1" allowOverlap="1" wp14:anchorId="7660FC22" wp14:editId="1DF2671B">
                      <wp:simplePos x="0" y="0"/>
                      <wp:positionH relativeFrom="column">
                        <wp:posOffset>374015</wp:posOffset>
                      </wp:positionH>
                      <wp:positionV relativeFrom="paragraph">
                        <wp:posOffset>1196975</wp:posOffset>
                      </wp:positionV>
                      <wp:extent cx="2390775" cy="247650"/>
                      <wp:effectExtent l="0" t="0" r="28575" b="19050"/>
                      <wp:wrapNone/>
                      <wp:docPr id="78" name="Rectangle 78"/>
                      <wp:cNvGraphicFramePr/>
                      <a:graphic xmlns:a="http://schemas.openxmlformats.org/drawingml/2006/main">
                        <a:graphicData uri="http://schemas.microsoft.com/office/word/2010/wordprocessingShape">
                          <wps:wsp>
                            <wps:cNvSpPr/>
                            <wps:spPr>
                              <a:xfrm>
                                <a:off x="0" y="0"/>
                                <a:ext cx="2390775" cy="247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710627" id="Rectangle 78" o:spid="_x0000_s1026" style="position:absolute;margin-left:29.45pt;margin-top:94.25pt;width:188.25pt;height:19.5pt;z-index:-251544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" fillcolor="#4f81bd [3204]" strokecolor="#243f60 [1604]" strokeweight="2pt"/>
                  </w:pict>
                </mc:Fallback>
              </mc:AlternateContent>
            </w:r>
            <w:r w:rsidR="007D38D7">
              <w:rPr>
                <w:noProof/>
              </w:rPr>
              <w:drawing>
                <wp:inline distT="0" distB="0" distL="0" distR="0" wp14:anchorId="415B41D1" wp14:editId="64F8BD73">
                  <wp:extent cx="3905250" cy="2595117"/>
                  <wp:effectExtent l="19050" t="19050" r="19050" b="152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13370" cy="2600513"/>
                          </a:xfrm>
                          <a:prstGeom prst="rect">
                            <a:avLst/>
                          </a:prstGeom>
                          <a:ln>
                            <a:solidFill>
                              <a:sysClr val="windowText" lastClr="000000"/>
                            </a:solidFill>
                          </a:ln>
                        </pic:spPr>
                      </pic:pic>
                    </a:graphicData>
                  </a:graphic>
                </wp:inline>
              </w:drawing>
            </w:r>
          </w:p>
          <w:p w14:paraId="35B04EF0" w14:textId="380D52C9" w:rsidR="00DB6AEC" w:rsidRDefault="00DB6AEC" w:rsidP="00DB6AEC"/>
        </w:tc>
      </w:tr>
    </w:tbl>
    <w:p w14:paraId="721ED5AD" w14:textId="77777777" w:rsidR="00163077" w:rsidRDefault="00163077"/>
    <w:tbl>
      <w:tblPr>
        <w:tblStyle w:val="TableGrid"/>
        <w:tblW w:w="10255" w:type="dxa"/>
        <w:tblLayout w:type="fixed"/>
        <w:tblLook w:val="04A0" w:firstRow="1" w:lastRow="0" w:firstColumn="1" w:lastColumn="0" w:noHBand="0" w:noVBand="1"/>
      </w:tblPr>
      <w:tblGrid>
        <w:gridCol w:w="670"/>
        <w:gridCol w:w="9585"/>
      </w:tblGrid>
      <w:tr w:rsidR="00175259" w:rsidRPr="008100CF" w14:paraId="0F640354" w14:textId="77777777" w:rsidTr="00DB6AEC">
        <w:trPr>
          <w:trHeight w:hRule="exact" w:val="3960"/>
        </w:trPr>
        <w:tc>
          <w:tcPr>
            <w:tcW w:w="670" w:type="dxa"/>
            <w:shd w:val="clear" w:color="auto" w:fill="auto"/>
          </w:tcPr>
          <w:p w14:paraId="628465A7" w14:textId="1A165725" w:rsidR="00175259" w:rsidRDefault="009C435E" w:rsidP="00696228">
            <w:pPr>
              <w:jc w:val="center"/>
            </w:pPr>
            <w:r>
              <w:lastRenderedPageBreak/>
              <w:t>24.</w:t>
            </w:r>
          </w:p>
        </w:tc>
        <w:tc>
          <w:tcPr>
            <w:tcW w:w="9585" w:type="dxa"/>
            <w:tcBorders>
              <w:bottom w:val="single" w:sz="4" w:space="0" w:color="auto"/>
            </w:tcBorders>
            <w:shd w:val="clear" w:color="auto" w:fill="auto"/>
          </w:tcPr>
          <w:p w14:paraId="4CA53ED7" w14:textId="77777777" w:rsidR="00175259" w:rsidRDefault="00175259" w:rsidP="00175259">
            <w:r>
              <w:t>Once you are at the Time Entry View you will select row 1 (click by the number 1).  The row will appear BLUE.</w:t>
            </w:r>
          </w:p>
          <w:p w14:paraId="0567808B" w14:textId="77777777" w:rsidR="009C435E" w:rsidRDefault="009C435E" w:rsidP="00175259"/>
          <w:p w14:paraId="04A77A3A" w14:textId="77777777" w:rsidR="00175259" w:rsidRDefault="00175259" w:rsidP="00175259">
            <w:r>
              <w:rPr>
                <w:noProof/>
              </w:rPr>
              <mc:AlternateContent>
                <mc:Choice Requires="wps">
                  <w:drawing>
                    <wp:anchor distT="0" distB="0" distL="114300" distR="114300" simplePos="0" relativeHeight="251774976" behindDoc="0" locked="0" layoutInCell="1" allowOverlap="1" wp14:anchorId="1C5D10C6" wp14:editId="395944FC">
                      <wp:simplePos x="0" y="0"/>
                      <wp:positionH relativeFrom="column">
                        <wp:posOffset>1035014</wp:posOffset>
                      </wp:positionH>
                      <wp:positionV relativeFrom="paragraph">
                        <wp:posOffset>1315540</wp:posOffset>
                      </wp:positionV>
                      <wp:extent cx="327804" cy="126521"/>
                      <wp:effectExtent l="0" t="0" r="15240" b="26035"/>
                      <wp:wrapNone/>
                      <wp:docPr id="79" name="Rounded Rectangle 79"/>
                      <wp:cNvGraphicFramePr/>
                      <a:graphic xmlns:a="http://schemas.openxmlformats.org/drawingml/2006/main">
                        <a:graphicData uri="http://schemas.microsoft.com/office/word/2010/wordprocessingShape">
                          <wps:wsp>
                            <wps:cNvSpPr/>
                            <wps:spPr>
                              <a:xfrm>
                                <a:off x="0" y="0"/>
                                <a:ext cx="327804" cy="126521"/>
                              </a:xfrm>
                              <a:prstGeom prst="round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C4058C" id="Rounded Rectangle 79" o:spid="_x0000_s1026" style="position:absolute;margin-left:81.5pt;margin-top:103.6pt;width:25.8pt;height:9.95pt;z-index:251774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" fillcolor="windowText" strokeweight="2pt"/>
                  </w:pict>
                </mc:Fallback>
              </mc:AlternateContent>
            </w:r>
            <w:r>
              <w:rPr>
                <w:noProof/>
              </w:rPr>
              <mc:AlternateContent>
                <mc:Choice Requires="wps">
                  <w:drawing>
                    <wp:anchor distT="0" distB="0" distL="114300" distR="114300" simplePos="0" relativeHeight="251773952" behindDoc="0" locked="0" layoutInCell="1" allowOverlap="1" wp14:anchorId="30B85535" wp14:editId="2AA9AE0B">
                      <wp:simplePos x="0" y="0"/>
                      <wp:positionH relativeFrom="column">
                        <wp:posOffset>507365</wp:posOffset>
                      </wp:positionH>
                      <wp:positionV relativeFrom="paragraph">
                        <wp:posOffset>1287145</wp:posOffset>
                      </wp:positionV>
                      <wp:extent cx="342900" cy="152400"/>
                      <wp:effectExtent l="0" t="0" r="19050" b="19050"/>
                      <wp:wrapNone/>
                      <wp:docPr id="80" name="Rounded Rectangle 80"/>
                      <wp:cNvGraphicFramePr/>
                      <a:graphic xmlns:a="http://schemas.openxmlformats.org/drawingml/2006/main">
                        <a:graphicData uri="http://schemas.microsoft.com/office/word/2010/wordprocessingShape">
                          <wps:wsp>
                            <wps:cNvSpPr/>
                            <wps:spPr>
                              <a:xfrm>
                                <a:off x="0" y="0"/>
                                <a:ext cx="342900" cy="152400"/>
                              </a:xfrm>
                              <a:prstGeom prst="round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2D0AFA" id="Rounded Rectangle 80" o:spid="_x0000_s1026" style="position:absolute;margin-left:39.95pt;margin-top:101.35pt;width:27pt;height:12pt;z-index:251773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" fillcolor="windowText" strokeweight="2pt"/>
                  </w:pict>
                </mc:Fallback>
              </mc:AlternateContent>
            </w:r>
            <w:r>
              <w:rPr>
                <w:noProof/>
              </w:rPr>
              <w:drawing>
                <wp:inline distT="0" distB="0" distL="0" distR="0" wp14:anchorId="4A86A307" wp14:editId="2A2924E0">
                  <wp:extent cx="5848350" cy="1740535"/>
                  <wp:effectExtent l="19050" t="19050" r="19050" b="1206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48350" cy="1740535"/>
                          </a:xfrm>
                          <a:prstGeom prst="rect">
                            <a:avLst/>
                          </a:prstGeom>
                          <a:ln>
                            <a:solidFill>
                              <a:sysClr val="windowText" lastClr="000000"/>
                            </a:solidFill>
                          </a:ln>
                        </pic:spPr>
                      </pic:pic>
                    </a:graphicData>
                  </a:graphic>
                </wp:inline>
              </w:drawing>
            </w:r>
          </w:p>
          <w:p w14:paraId="5855E141" w14:textId="77777777" w:rsidR="00DB6AEC" w:rsidRDefault="00DB6AEC" w:rsidP="00175259"/>
          <w:p w14:paraId="7CD2873F" w14:textId="77777777" w:rsidR="00DB6AEC" w:rsidRDefault="00DB6AEC" w:rsidP="00175259"/>
          <w:p w14:paraId="0C3CB121" w14:textId="51C7E615" w:rsidR="00DB6AEC" w:rsidRDefault="00DB6AEC" w:rsidP="00175259"/>
        </w:tc>
      </w:tr>
      <w:tr w:rsidR="00175259" w:rsidRPr="008100CF" w14:paraId="398E4360" w14:textId="77777777" w:rsidTr="00DB6AEC">
        <w:trPr>
          <w:trHeight w:hRule="exact" w:val="3960"/>
        </w:trPr>
        <w:tc>
          <w:tcPr>
            <w:tcW w:w="670" w:type="dxa"/>
            <w:tcBorders>
              <w:bottom w:val="single" w:sz="4" w:space="0" w:color="auto"/>
              <w:right w:val="single" w:sz="4" w:space="0" w:color="auto"/>
            </w:tcBorders>
            <w:shd w:val="clear" w:color="auto" w:fill="auto"/>
          </w:tcPr>
          <w:p w14:paraId="6184B2CA" w14:textId="6619F5CA" w:rsidR="00175259" w:rsidRDefault="009C435E" w:rsidP="00696228">
            <w:pPr>
              <w:jc w:val="center"/>
            </w:pPr>
            <w:r>
              <w:t>25.</w:t>
            </w:r>
          </w:p>
        </w:tc>
        <w:tc>
          <w:tcPr>
            <w:tcW w:w="9585" w:type="dxa"/>
            <w:tcBorders>
              <w:top w:val="single" w:sz="4" w:space="0" w:color="auto"/>
              <w:left w:val="single" w:sz="4" w:space="0" w:color="auto"/>
              <w:bottom w:val="single" w:sz="4" w:space="0" w:color="auto"/>
              <w:right w:val="single" w:sz="4" w:space="0" w:color="auto"/>
            </w:tcBorders>
            <w:shd w:val="clear" w:color="auto" w:fill="auto"/>
          </w:tcPr>
          <w:p w14:paraId="46EEE282" w14:textId="77777777" w:rsidR="00175259" w:rsidRDefault="00175259" w:rsidP="00175259">
            <w:pPr>
              <w:rPr>
                <w:b/>
              </w:rPr>
            </w:pPr>
            <w:r>
              <w:t xml:space="preserve">Select </w:t>
            </w:r>
            <w:r w:rsidRPr="00132CDB">
              <w:rPr>
                <w:b/>
              </w:rPr>
              <w:t>+ Add Row Below</w:t>
            </w:r>
          </w:p>
          <w:p w14:paraId="6EBB14B5" w14:textId="77777777" w:rsidR="009C435E" w:rsidRDefault="009C435E" w:rsidP="00175259">
            <w:pPr>
              <w:rPr>
                <w:b/>
              </w:rPr>
            </w:pPr>
          </w:p>
          <w:p w14:paraId="3ACBDA9B" w14:textId="568017A9" w:rsidR="00175259" w:rsidRDefault="006F2BCC" w:rsidP="00696228">
            <w:r>
              <w:rPr>
                <w:noProof/>
              </w:rPr>
              <mc:AlternateContent>
                <mc:Choice Requires="wps">
                  <w:drawing>
                    <wp:anchor distT="0" distB="0" distL="114300" distR="114300" simplePos="0" relativeHeight="251777024" behindDoc="0" locked="0" layoutInCell="1" allowOverlap="1" wp14:anchorId="0B188551" wp14:editId="10DACCCD">
                      <wp:simplePos x="0" y="0"/>
                      <wp:positionH relativeFrom="column">
                        <wp:posOffset>507365</wp:posOffset>
                      </wp:positionH>
                      <wp:positionV relativeFrom="paragraph">
                        <wp:posOffset>1271905</wp:posOffset>
                      </wp:positionV>
                      <wp:extent cx="342900" cy="142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342900" cy="1428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B318F" id="Rectangle 22" o:spid="_x0000_s1026" style="position:absolute;margin-left:39.95pt;margin-top:100.15pt;width:27pt;height:11.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" fillcolor="black [3200]" strokecolor="black [1600]" strokeweight="2pt"/>
                  </w:pict>
                </mc:Fallback>
              </mc:AlternateContent>
            </w:r>
            <w:r w:rsidR="00175259">
              <w:rPr>
                <w:noProof/>
              </w:rPr>
              <w:drawing>
                <wp:inline distT="0" distB="0" distL="0" distR="0" wp14:anchorId="0FB09648" wp14:editId="0481F917">
                  <wp:extent cx="5919212" cy="1725283"/>
                  <wp:effectExtent l="19050" t="19050" r="24765" b="279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82569" cy="1743750"/>
                          </a:xfrm>
                          <a:prstGeom prst="rect">
                            <a:avLst/>
                          </a:prstGeom>
                          <a:ln>
                            <a:solidFill>
                              <a:sysClr val="windowText" lastClr="000000"/>
                            </a:solidFill>
                          </a:ln>
                        </pic:spPr>
                      </pic:pic>
                    </a:graphicData>
                  </a:graphic>
                </wp:inline>
              </w:drawing>
            </w:r>
          </w:p>
        </w:tc>
      </w:tr>
      <w:tr w:rsidR="00175259" w:rsidRPr="008100CF" w14:paraId="0B03FF2A" w14:textId="77777777" w:rsidTr="00DB6AEC">
        <w:trPr>
          <w:trHeight w:hRule="exact" w:val="2880"/>
        </w:trPr>
        <w:tc>
          <w:tcPr>
            <w:tcW w:w="670" w:type="dxa"/>
            <w:tcBorders>
              <w:top w:val="single" w:sz="4" w:space="0" w:color="auto"/>
              <w:left w:val="single" w:sz="4" w:space="0" w:color="auto"/>
              <w:bottom w:val="single" w:sz="4" w:space="0" w:color="auto"/>
              <w:right w:val="single" w:sz="4" w:space="0" w:color="auto"/>
            </w:tcBorders>
            <w:shd w:val="clear" w:color="auto" w:fill="auto"/>
          </w:tcPr>
          <w:p w14:paraId="07B10EE0" w14:textId="55C1C2B6" w:rsidR="00175259" w:rsidRDefault="009C435E" w:rsidP="00696228">
            <w:pPr>
              <w:jc w:val="center"/>
            </w:pPr>
            <w:r>
              <w:t>26.</w:t>
            </w:r>
          </w:p>
        </w:tc>
        <w:tc>
          <w:tcPr>
            <w:tcW w:w="9585" w:type="dxa"/>
            <w:tcBorders>
              <w:top w:val="single" w:sz="4" w:space="0" w:color="auto"/>
              <w:left w:val="single" w:sz="4" w:space="0" w:color="auto"/>
              <w:bottom w:val="single" w:sz="4" w:space="0" w:color="auto"/>
              <w:right w:val="single" w:sz="4" w:space="0" w:color="auto"/>
            </w:tcBorders>
            <w:shd w:val="clear" w:color="auto" w:fill="auto"/>
          </w:tcPr>
          <w:p w14:paraId="4D16302E" w14:textId="4A62F0CB" w:rsidR="00175259" w:rsidRDefault="00175259" w:rsidP="00175259">
            <w:r>
              <w:t xml:space="preserve">Select </w:t>
            </w:r>
            <w:r w:rsidRPr="00E14836">
              <w:rPr>
                <w:b/>
              </w:rPr>
              <w:t>Assignment Number</w:t>
            </w:r>
            <w:r>
              <w:t xml:space="preserve">, </w:t>
            </w:r>
            <w:r w:rsidRPr="00E14836">
              <w:rPr>
                <w:b/>
              </w:rPr>
              <w:t>Position</w:t>
            </w:r>
            <w:r>
              <w:t xml:space="preserve">, </w:t>
            </w:r>
            <w:proofErr w:type="gramStart"/>
            <w:r w:rsidRPr="00E14836">
              <w:rPr>
                <w:b/>
              </w:rPr>
              <w:t>Overtime</w:t>
            </w:r>
            <w:proofErr w:type="gramEnd"/>
            <w:r w:rsidRPr="00E14836">
              <w:rPr>
                <w:b/>
              </w:rPr>
              <w:t>/</w:t>
            </w:r>
            <w:proofErr w:type="spellStart"/>
            <w:r w:rsidRPr="00E14836">
              <w:rPr>
                <w:b/>
              </w:rPr>
              <w:t>Comptime</w:t>
            </w:r>
            <w:proofErr w:type="spellEnd"/>
            <w:r>
              <w:t xml:space="preserve"> and search </w:t>
            </w:r>
            <w:r w:rsidRPr="00E14836">
              <w:rPr>
                <w:b/>
              </w:rPr>
              <w:t>Time Type</w:t>
            </w:r>
            <w:r>
              <w:t xml:space="preserve"> for Holiday Credit.</w:t>
            </w:r>
            <w:r w:rsidR="009C435E">
              <w:t xml:space="preserve"> Enter the Holiday Credit hours (i.e. 8 hours less 2 hours worked = 6 hours credit)</w:t>
            </w:r>
          </w:p>
          <w:p w14:paraId="69B2A4C1" w14:textId="77777777" w:rsidR="009C435E" w:rsidRDefault="009C435E" w:rsidP="00175259"/>
          <w:p w14:paraId="2E945169" w14:textId="1E98AC17" w:rsidR="00175259" w:rsidRDefault="006F2BCC" w:rsidP="00696228">
            <w:r>
              <w:rPr>
                <w:noProof/>
              </w:rPr>
              <mc:AlternateContent>
                <mc:Choice Requires="wps">
                  <w:drawing>
                    <wp:anchor distT="0" distB="0" distL="114300" distR="114300" simplePos="0" relativeHeight="251776000" behindDoc="0" locked="0" layoutInCell="1" allowOverlap="1" wp14:anchorId="620EA188" wp14:editId="598BFE94">
                      <wp:simplePos x="0" y="0"/>
                      <wp:positionH relativeFrom="column">
                        <wp:posOffset>307339</wp:posOffset>
                      </wp:positionH>
                      <wp:positionV relativeFrom="paragraph">
                        <wp:posOffset>568325</wp:posOffset>
                      </wp:positionV>
                      <wp:extent cx="771525" cy="1714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771525"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5A0BC" id="Rectangle 17" o:spid="_x0000_s1026" style="position:absolute;margin-left:24.2pt;margin-top:44.75pt;width:60.75pt;height:1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" fillcolor="black [3200]" strokecolor="black [1600]" strokeweight="2pt"/>
                  </w:pict>
                </mc:Fallback>
              </mc:AlternateContent>
            </w:r>
            <w:r w:rsidR="009C435E">
              <w:rPr>
                <w:noProof/>
              </w:rPr>
              <w:drawing>
                <wp:inline distT="0" distB="0" distL="0" distR="0" wp14:anchorId="49A885A8" wp14:editId="2A818A31">
                  <wp:extent cx="5949315" cy="857885"/>
                  <wp:effectExtent l="19050" t="19050" r="13335" b="1841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9315" cy="857885"/>
                          </a:xfrm>
                          <a:prstGeom prst="rect">
                            <a:avLst/>
                          </a:prstGeom>
                          <a:ln>
                            <a:solidFill>
                              <a:schemeClr val="tx1"/>
                            </a:solidFill>
                          </a:ln>
                        </pic:spPr>
                      </pic:pic>
                    </a:graphicData>
                  </a:graphic>
                </wp:inline>
              </w:drawing>
            </w:r>
          </w:p>
        </w:tc>
      </w:tr>
      <w:tr w:rsidR="00696228" w:rsidRPr="008100CF" w14:paraId="4419FD0E" w14:textId="77777777" w:rsidTr="00DB6AEC">
        <w:trPr>
          <w:trHeight w:hRule="exact" w:val="4055"/>
        </w:trPr>
        <w:tc>
          <w:tcPr>
            <w:tcW w:w="670" w:type="dxa"/>
            <w:tcBorders>
              <w:top w:val="single" w:sz="4" w:space="0" w:color="auto"/>
            </w:tcBorders>
            <w:shd w:val="clear" w:color="auto" w:fill="auto"/>
          </w:tcPr>
          <w:p w14:paraId="7E2F19DB" w14:textId="5636630B" w:rsidR="00696228" w:rsidRDefault="00204244" w:rsidP="00696228">
            <w:pPr>
              <w:jc w:val="center"/>
            </w:pPr>
            <w:bookmarkStart w:id="0" w:name="_GoBack"/>
            <w:bookmarkEnd w:id="0"/>
            <w:r>
              <w:lastRenderedPageBreak/>
              <w:t>24</w:t>
            </w:r>
            <w:r w:rsidR="00753952">
              <w:t>.</w:t>
            </w:r>
          </w:p>
        </w:tc>
        <w:tc>
          <w:tcPr>
            <w:tcW w:w="9585" w:type="dxa"/>
            <w:tcBorders>
              <w:top w:val="single" w:sz="4" w:space="0" w:color="auto"/>
              <w:bottom w:val="single" w:sz="4" w:space="0" w:color="auto"/>
            </w:tcBorders>
            <w:shd w:val="clear" w:color="auto" w:fill="auto"/>
          </w:tcPr>
          <w:p w14:paraId="0A3B873B" w14:textId="3311B2B7" w:rsidR="00163077" w:rsidRDefault="00204244" w:rsidP="00696228">
            <w:pPr>
              <w:rPr>
                <w:noProof/>
              </w:rPr>
            </w:pPr>
            <w:r>
              <w:t>Continue to the time card view and fill out the rest of the time card with time worked and leave taken.</w:t>
            </w:r>
            <w:r w:rsidR="003B4BA0">
              <w:t xml:space="preserve"> </w:t>
            </w:r>
          </w:p>
          <w:p w14:paraId="3EE3DBEE" w14:textId="77777777" w:rsidR="00204244" w:rsidRDefault="00204244" w:rsidP="00696228">
            <w:pPr>
              <w:rPr>
                <w:noProof/>
              </w:rPr>
            </w:pPr>
          </w:p>
          <w:p w14:paraId="60FAEB08" w14:textId="65C0759E" w:rsidR="00204244" w:rsidRDefault="006F2BCC" w:rsidP="00696228">
            <w:r>
              <w:rPr>
                <w:noProof/>
              </w:rPr>
              <mc:AlternateContent>
                <mc:Choice Requires="wps">
                  <w:drawing>
                    <wp:anchor distT="0" distB="0" distL="114300" distR="114300" simplePos="0" relativeHeight="251778048" behindDoc="0" locked="0" layoutInCell="1" allowOverlap="1" wp14:anchorId="236D1F05" wp14:editId="0A8F9C08">
                      <wp:simplePos x="0" y="0"/>
                      <wp:positionH relativeFrom="column">
                        <wp:posOffset>212090</wp:posOffset>
                      </wp:positionH>
                      <wp:positionV relativeFrom="paragraph">
                        <wp:posOffset>1262380</wp:posOffset>
                      </wp:positionV>
                      <wp:extent cx="628650" cy="952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628650" cy="9525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684C0" id="Rectangle 23" o:spid="_x0000_s1026" style="position:absolute;margin-left:16.7pt;margin-top:99.4pt;width:49.5pt;height: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" fillcolor="black [3213]" strokecolor="#243f60 [1604]" strokeweight="2pt"/>
                  </w:pict>
                </mc:Fallback>
              </mc:AlternateContent>
            </w:r>
            <w:r w:rsidR="00204244">
              <w:rPr>
                <w:noProof/>
              </w:rPr>
              <w:drawing>
                <wp:inline distT="0" distB="0" distL="0" distR="0" wp14:anchorId="3FE080CC" wp14:editId="661CB17E">
                  <wp:extent cx="5314950" cy="1746405"/>
                  <wp:effectExtent l="19050" t="19050" r="19050" b="254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40784" cy="1754894"/>
                          </a:xfrm>
                          <a:prstGeom prst="rect">
                            <a:avLst/>
                          </a:prstGeom>
                          <a:ln>
                            <a:solidFill>
                              <a:schemeClr val="tx1"/>
                            </a:solidFill>
                          </a:ln>
                        </pic:spPr>
                      </pic:pic>
                    </a:graphicData>
                  </a:graphic>
                </wp:inline>
              </w:drawing>
            </w:r>
          </w:p>
          <w:p w14:paraId="28BF8E45" w14:textId="77777777" w:rsidR="00163077" w:rsidRDefault="00163077" w:rsidP="00696228"/>
          <w:p w14:paraId="57C1AA82" w14:textId="77777777" w:rsidR="00163077" w:rsidRDefault="00163077" w:rsidP="00696228"/>
          <w:p w14:paraId="3BB714F8" w14:textId="77777777" w:rsidR="00163077" w:rsidRDefault="00163077" w:rsidP="00696228"/>
          <w:p w14:paraId="79AC3C77" w14:textId="77777777" w:rsidR="00163077" w:rsidRDefault="00163077" w:rsidP="00696228"/>
          <w:p w14:paraId="5F98A148" w14:textId="77777777" w:rsidR="00163077" w:rsidRDefault="00163077" w:rsidP="00696228"/>
          <w:p w14:paraId="6FFFD1A1" w14:textId="7F8292B4" w:rsidR="00163077" w:rsidRDefault="00163077" w:rsidP="00696228"/>
        </w:tc>
      </w:tr>
      <w:tr w:rsidR="00A041F4" w:rsidRPr="008100CF" w14:paraId="08C97003" w14:textId="77777777" w:rsidTr="005C49C1">
        <w:trPr>
          <w:trHeight w:hRule="exact" w:val="3704"/>
        </w:trPr>
        <w:tc>
          <w:tcPr>
            <w:tcW w:w="670" w:type="dxa"/>
            <w:tcBorders>
              <w:right w:val="single" w:sz="4" w:space="0" w:color="auto"/>
            </w:tcBorders>
            <w:shd w:val="clear" w:color="auto" w:fill="auto"/>
          </w:tcPr>
          <w:p w14:paraId="2C5DA4EF" w14:textId="77777777" w:rsidR="00A041F4" w:rsidRDefault="00A041F4" w:rsidP="00696228">
            <w:pPr>
              <w:jc w:val="center"/>
            </w:pPr>
            <w:r>
              <w:t>25.</w:t>
            </w:r>
          </w:p>
        </w:tc>
        <w:tc>
          <w:tcPr>
            <w:tcW w:w="9585" w:type="dxa"/>
            <w:tcBorders>
              <w:top w:val="single" w:sz="4" w:space="0" w:color="auto"/>
              <w:left w:val="single" w:sz="4" w:space="0" w:color="auto"/>
              <w:bottom w:val="single" w:sz="4" w:space="0" w:color="auto"/>
              <w:right w:val="single" w:sz="4" w:space="0" w:color="auto"/>
            </w:tcBorders>
            <w:shd w:val="clear" w:color="auto" w:fill="auto"/>
          </w:tcPr>
          <w:p w14:paraId="598B7D95" w14:textId="50BC7A74" w:rsidR="00A041F4" w:rsidRDefault="00A041F4" w:rsidP="00A041F4">
            <w:r>
              <w:t>Review Time Card Details.</w:t>
            </w:r>
            <w:r w:rsidR="00175259">
              <w:t xml:space="preserve"> The system will add the hours of holiday </w:t>
            </w:r>
            <w:r w:rsidR="009C435E">
              <w:t>credit as well as the hours of holiday comp earned.</w:t>
            </w:r>
          </w:p>
          <w:p w14:paraId="575D9AF0" w14:textId="1593ED9D" w:rsidR="00A041F4" w:rsidRDefault="00A041F4" w:rsidP="00A041F4"/>
          <w:p w14:paraId="1F8D3F7D" w14:textId="35C6396D" w:rsidR="00A041F4" w:rsidRDefault="006F2BCC" w:rsidP="00696228">
            <w:r>
              <w:rPr>
                <w:noProof/>
              </w:rPr>
              <mc:AlternateContent>
                <mc:Choice Requires="wps">
                  <w:drawing>
                    <wp:anchor distT="0" distB="0" distL="114300" distR="114300" simplePos="0" relativeHeight="251779072" behindDoc="0" locked="0" layoutInCell="1" allowOverlap="1" wp14:anchorId="1095EABC" wp14:editId="5629F74C">
                      <wp:simplePos x="0" y="0"/>
                      <wp:positionH relativeFrom="column">
                        <wp:posOffset>307339</wp:posOffset>
                      </wp:positionH>
                      <wp:positionV relativeFrom="paragraph">
                        <wp:posOffset>813435</wp:posOffset>
                      </wp:positionV>
                      <wp:extent cx="276225" cy="2952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276225" cy="2952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BE760" id="Rectangle 25" o:spid="_x0000_s1026" style="position:absolute;margin-left:24.2pt;margin-top:64.05pt;width:21.75pt;height:23.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" fillcolor="black [3213]" strokecolor="#243f60 [1604]" strokeweight="2pt"/>
                  </w:pict>
                </mc:Fallback>
              </mc:AlternateContent>
            </w:r>
            <w:r w:rsidR="009C435E">
              <w:rPr>
                <w:noProof/>
              </w:rPr>
              <w:drawing>
                <wp:inline distT="0" distB="0" distL="0" distR="0" wp14:anchorId="3922B627" wp14:editId="6A95C331">
                  <wp:extent cx="5949315" cy="1307465"/>
                  <wp:effectExtent l="19050" t="19050" r="13335" b="2603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9315" cy="1307465"/>
                          </a:xfrm>
                          <a:prstGeom prst="rect">
                            <a:avLst/>
                          </a:prstGeom>
                          <a:ln>
                            <a:solidFill>
                              <a:schemeClr val="tx1"/>
                            </a:solidFill>
                          </a:ln>
                        </pic:spPr>
                      </pic:pic>
                    </a:graphicData>
                  </a:graphic>
                </wp:inline>
              </w:drawing>
            </w:r>
          </w:p>
        </w:tc>
      </w:tr>
      <w:tr w:rsidR="00A041F4" w:rsidRPr="008100CF" w14:paraId="60B4C6FB" w14:textId="77777777" w:rsidTr="005C49C1">
        <w:trPr>
          <w:trHeight w:hRule="exact" w:val="3092"/>
        </w:trPr>
        <w:tc>
          <w:tcPr>
            <w:tcW w:w="670" w:type="dxa"/>
            <w:shd w:val="clear" w:color="auto" w:fill="auto"/>
          </w:tcPr>
          <w:p w14:paraId="39E5C942" w14:textId="1D5EFA06" w:rsidR="00A041F4" w:rsidRDefault="00A041F4" w:rsidP="00A041F4">
            <w:r>
              <w:t>26.</w:t>
            </w:r>
          </w:p>
        </w:tc>
        <w:tc>
          <w:tcPr>
            <w:tcW w:w="9585" w:type="dxa"/>
            <w:tcBorders>
              <w:top w:val="single" w:sz="4" w:space="0" w:color="auto"/>
              <w:left w:val="nil"/>
              <w:bottom w:val="single" w:sz="4" w:space="0" w:color="auto"/>
              <w:right w:val="single" w:sz="4" w:space="0" w:color="auto"/>
            </w:tcBorders>
            <w:shd w:val="clear" w:color="auto" w:fill="auto"/>
          </w:tcPr>
          <w:p w14:paraId="4A25EA11" w14:textId="77777777" w:rsidR="00A041F4" w:rsidRDefault="00A041F4" w:rsidP="00696228"/>
          <w:tbl>
            <w:tblPr>
              <w:tblStyle w:val="TableGrid"/>
              <w:tblW w:w="10255" w:type="dxa"/>
              <w:tblLayout w:type="fixed"/>
              <w:tblLook w:val="04A0" w:firstRow="1" w:lastRow="0" w:firstColumn="1" w:lastColumn="0" w:noHBand="0" w:noVBand="1"/>
            </w:tblPr>
            <w:tblGrid>
              <w:gridCol w:w="10255"/>
            </w:tblGrid>
            <w:tr w:rsidR="00A041F4" w14:paraId="68BAE01D" w14:textId="77777777" w:rsidTr="006F3D65">
              <w:trPr>
                <w:trHeight w:hRule="exact" w:val="1454"/>
              </w:trPr>
              <w:tc>
                <w:tcPr>
                  <w:tcW w:w="9585" w:type="dxa"/>
                  <w:tcBorders>
                    <w:top w:val="single" w:sz="4" w:space="0" w:color="auto"/>
                    <w:left w:val="single" w:sz="4" w:space="0" w:color="auto"/>
                    <w:bottom w:val="single" w:sz="4" w:space="0" w:color="auto"/>
                    <w:right w:val="single" w:sz="4" w:space="0" w:color="auto"/>
                  </w:tcBorders>
                  <w:shd w:val="clear" w:color="auto" w:fill="auto"/>
                </w:tcPr>
                <w:p w14:paraId="7420591A" w14:textId="77777777" w:rsidR="00A041F4" w:rsidRDefault="00A041F4" w:rsidP="00A041F4">
                  <w:r>
                    <w:t xml:space="preserve">If the information is correct, select </w:t>
                  </w:r>
                  <w:r w:rsidRPr="0093227F">
                    <w:rPr>
                      <w:b/>
                    </w:rPr>
                    <w:t>Sub</w:t>
                  </w:r>
                  <w:r>
                    <w:rPr>
                      <w:b/>
                    </w:rPr>
                    <w:t>mit.</w:t>
                  </w:r>
                </w:p>
                <w:p w14:paraId="18073CF9" w14:textId="77777777" w:rsidR="00A041F4" w:rsidRDefault="00A041F4" w:rsidP="00A041F4">
                  <w:pPr>
                    <w:rPr>
                      <w:noProof/>
                    </w:rPr>
                  </w:pPr>
                  <w:r>
                    <w:rPr>
                      <w:noProof/>
                    </w:rPr>
                    <w:drawing>
                      <wp:inline distT="0" distB="0" distL="0" distR="0" wp14:anchorId="3F96F186" wp14:editId="1CBC6D0F">
                        <wp:extent cx="600075" cy="4381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0075" cy="438150"/>
                                </a:xfrm>
                                <a:prstGeom prst="rect">
                                  <a:avLst/>
                                </a:prstGeom>
                              </pic:spPr>
                            </pic:pic>
                          </a:graphicData>
                        </a:graphic>
                      </wp:inline>
                    </w:drawing>
                  </w:r>
                </w:p>
              </w:tc>
            </w:tr>
            <w:tr w:rsidR="00A041F4" w14:paraId="32A6AF11" w14:textId="77777777" w:rsidTr="006F3D65">
              <w:trPr>
                <w:trHeight w:hRule="exact" w:val="1175"/>
              </w:trPr>
              <w:tc>
                <w:tcPr>
                  <w:tcW w:w="9585" w:type="dxa"/>
                  <w:tcBorders>
                    <w:top w:val="single" w:sz="4" w:space="0" w:color="auto"/>
                    <w:left w:val="single" w:sz="4" w:space="0" w:color="auto"/>
                    <w:bottom w:val="single" w:sz="4" w:space="0" w:color="auto"/>
                    <w:right w:val="single" w:sz="4" w:space="0" w:color="auto"/>
                  </w:tcBorders>
                  <w:shd w:val="clear" w:color="auto" w:fill="auto"/>
                </w:tcPr>
                <w:p w14:paraId="6528DB65" w14:textId="77777777" w:rsidR="005C49C1" w:rsidRDefault="005C49C1" w:rsidP="005C49C1">
                  <w:r>
                    <w:t xml:space="preserve">Select </w:t>
                  </w:r>
                  <w:r>
                    <w:rPr>
                      <w:b/>
                    </w:rPr>
                    <w:t>OK</w:t>
                  </w:r>
                  <w:r>
                    <w:t>.</w:t>
                  </w:r>
                </w:p>
                <w:p w14:paraId="55BF9AE9" w14:textId="15916F9C" w:rsidR="00A041F4" w:rsidRDefault="00A041F4" w:rsidP="005C49C1"/>
              </w:tc>
            </w:tr>
          </w:tbl>
          <w:p w14:paraId="2B9176C7" w14:textId="77777777" w:rsidR="00A041F4" w:rsidRDefault="00A041F4" w:rsidP="00696228"/>
          <w:p w14:paraId="068679A7" w14:textId="77777777" w:rsidR="00A041F4" w:rsidRDefault="00A041F4" w:rsidP="00696228"/>
          <w:p w14:paraId="6FF5A879" w14:textId="77777777" w:rsidR="00A041F4" w:rsidRDefault="00A041F4" w:rsidP="00696228"/>
          <w:p w14:paraId="3E4D1BA0" w14:textId="77777777" w:rsidR="00A041F4" w:rsidRDefault="00A041F4" w:rsidP="00696228"/>
          <w:p w14:paraId="2F2991BB" w14:textId="77777777" w:rsidR="00A041F4" w:rsidRDefault="00A041F4" w:rsidP="00696228"/>
          <w:p w14:paraId="68C88D25" w14:textId="77777777" w:rsidR="00A041F4" w:rsidRDefault="00A041F4" w:rsidP="00696228"/>
          <w:p w14:paraId="70DBB8F4" w14:textId="77777777" w:rsidR="00A041F4" w:rsidRDefault="00A041F4" w:rsidP="00696228"/>
          <w:p w14:paraId="385353CA" w14:textId="77777777" w:rsidR="00A041F4" w:rsidRDefault="00A041F4" w:rsidP="00696228"/>
          <w:p w14:paraId="6FC23CA1" w14:textId="77777777" w:rsidR="00A041F4" w:rsidRDefault="00A041F4" w:rsidP="00696228"/>
          <w:p w14:paraId="099CDAF0" w14:textId="77777777" w:rsidR="00A041F4" w:rsidRDefault="00A041F4" w:rsidP="00696228"/>
          <w:p w14:paraId="6187D2C5" w14:textId="77777777" w:rsidR="00A041F4" w:rsidRDefault="00A041F4" w:rsidP="00696228"/>
          <w:p w14:paraId="3F66AAD7" w14:textId="4CAC314A" w:rsidR="00A041F4" w:rsidRPr="006B419C" w:rsidRDefault="00A041F4" w:rsidP="00F473F9"/>
        </w:tc>
      </w:tr>
    </w:tbl>
    <w:p w14:paraId="347602F3" w14:textId="4D25954D" w:rsidR="00364DE2" w:rsidRPr="00AE0C73" w:rsidRDefault="00364DE2" w:rsidP="00AE0C73"/>
    <w:sectPr w:rsidR="00364DE2" w:rsidRPr="00AE0C73" w:rsidSect="00AF53AB">
      <w:headerReference w:type="even" r:id="rId28"/>
      <w:headerReference w:type="default" r:id="rId29"/>
      <w:footerReference w:type="even" r:id="rId30"/>
      <w:footerReference w:type="default" r:id="rId31"/>
      <w:pgSz w:w="12240" w:h="15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A7A59" w14:textId="77777777" w:rsidR="003D0E9C" w:rsidRDefault="003D0E9C" w:rsidP="007632BF">
      <w:r>
        <w:separator/>
      </w:r>
    </w:p>
  </w:endnote>
  <w:endnote w:type="continuationSeparator" w:id="0">
    <w:p w14:paraId="081C7C58" w14:textId="77777777" w:rsidR="003D0E9C" w:rsidRDefault="003D0E9C" w:rsidP="0076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Aharoni">
    <w:charset w:val="00"/>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000" w:firstRow="0" w:lastRow="0" w:firstColumn="0" w:lastColumn="0" w:noHBand="0" w:noVBand="0"/>
    </w:tblPr>
    <w:tblGrid>
      <w:gridCol w:w="4825"/>
      <w:gridCol w:w="4579"/>
    </w:tblGrid>
    <w:tr w:rsidR="00BB2431" w14:paraId="40E197AA" w14:textId="77777777" w:rsidTr="00B86AE6">
      <w:trPr>
        <w:trHeight w:val="70"/>
      </w:trPr>
      <w:tc>
        <w:tcPr>
          <w:tcW w:w="4870" w:type="dxa"/>
          <w:tcBorders>
            <w:top w:val="single" w:sz="4" w:space="0" w:color="auto"/>
          </w:tcBorders>
        </w:tcPr>
        <w:p w14:paraId="6883CA68" w14:textId="77777777" w:rsidR="00BB2431" w:rsidRPr="003D40F8" w:rsidRDefault="00BB2431" w:rsidP="00B86AE6">
          <w:pPr>
            <w:pStyle w:val="Footer"/>
            <w:rPr>
              <w:rStyle w:val="PageNumber"/>
              <w:rFonts w:ascii="Arial" w:eastAsia="MS Mincho" w:hAnsi="Arial" w:cs="Arial"/>
              <w:sz w:val="20"/>
              <w:szCs w:val="20"/>
            </w:rPr>
          </w:pPr>
          <w:r w:rsidRPr="003D40F8">
            <w:rPr>
              <w:rStyle w:val="PageNumber"/>
              <w:rFonts w:ascii="Arial" w:eastAsia="MS Mincho" w:hAnsi="Arial" w:cs="Arial"/>
              <w:sz w:val="20"/>
              <w:szCs w:val="20"/>
            </w:rPr>
            <w:t xml:space="preserve">Page </w:t>
          </w:r>
          <w:r w:rsidR="00D0739B" w:rsidRPr="003D40F8">
            <w:rPr>
              <w:rStyle w:val="PageNumber"/>
              <w:rFonts w:ascii="Arial" w:eastAsia="MS Mincho" w:hAnsi="Arial" w:cs="Arial"/>
              <w:sz w:val="20"/>
              <w:szCs w:val="20"/>
            </w:rPr>
            <w:fldChar w:fldCharType="begin"/>
          </w:r>
          <w:r w:rsidRPr="003D40F8">
            <w:rPr>
              <w:rStyle w:val="PageNumber"/>
              <w:rFonts w:ascii="Arial" w:eastAsia="MS Mincho" w:hAnsi="Arial" w:cs="Arial"/>
              <w:sz w:val="20"/>
              <w:szCs w:val="20"/>
            </w:rPr>
            <w:instrText xml:space="preserve">PAGE  </w:instrText>
          </w:r>
          <w:r w:rsidR="00D0739B" w:rsidRPr="003D40F8">
            <w:rPr>
              <w:rStyle w:val="PageNumber"/>
              <w:rFonts w:ascii="Arial" w:eastAsia="MS Mincho" w:hAnsi="Arial" w:cs="Arial"/>
              <w:sz w:val="20"/>
              <w:szCs w:val="20"/>
            </w:rPr>
            <w:fldChar w:fldCharType="separate"/>
          </w:r>
          <w:r w:rsidR="00AF53AB">
            <w:rPr>
              <w:rStyle w:val="PageNumber"/>
              <w:rFonts w:ascii="Arial" w:eastAsia="MS Mincho" w:hAnsi="Arial" w:cs="Arial"/>
              <w:noProof/>
              <w:sz w:val="20"/>
              <w:szCs w:val="20"/>
            </w:rPr>
            <w:t>2</w:t>
          </w:r>
          <w:r w:rsidR="00D0739B" w:rsidRPr="003D40F8">
            <w:rPr>
              <w:rStyle w:val="PageNumber"/>
              <w:rFonts w:ascii="Arial" w:eastAsia="MS Mincho" w:hAnsi="Arial" w:cs="Arial"/>
              <w:sz w:val="20"/>
              <w:szCs w:val="20"/>
            </w:rPr>
            <w:fldChar w:fldCharType="end"/>
          </w:r>
        </w:p>
      </w:tc>
      <w:tc>
        <w:tcPr>
          <w:tcW w:w="4617" w:type="dxa"/>
          <w:tcBorders>
            <w:top w:val="single" w:sz="4" w:space="0" w:color="auto"/>
          </w:tcBorders>
        </w:tcPr>
        <w:p w14:paraId="22F8E122" w14:textId="77777777" w:rsidR="00BB2431" w:rsidRPr="003D40F8" w:rsidRDefault="00BB2431" w:rsidP="00B86AE6">
          <w:pPr>
            <w:pStyle w:val="Footer"/>
            <w:jc w:val="right"/>
            <w:rPr>
              <w:rStyle w:val="PageNumber"/>
              <w:rFonts w:ascii="Arial" w:eastAsia="MS Mincho" w:hAnsi="Arial" w:cs="Arial"/>
              <w:sz w:val="20"/>
              <w:szCs w:val="20"/>
            </w:rPr>
          </w:pPr>
          <w:r w:rsidRPr="003D40F8">
            <w:rPr>
              <w:rFonts w:ascii="Arial" w:hAnsi="Arial" w:cs="Arial"/>
              <w:sz w:val="20"/>
              <w:szCs w:val="20"/>
            </w:rPr>
            <w:t>Date Created</w:t>
          </w:r>
          <w:r w:rsidRPr="003D40F8">
            <w:rPr>
              <w:rStyle w:val="PageNumber"/>
              <w:rFonts w:ascii="Arial" w:eastAsia="MS Mincho" w:hAnsi="Arial" w:cs="Arial"/>
              <w:sz w:val="20"/>
              <w:szCs w:val="20"/>
            </w:rPr>
            <w:t xml:space="preserve">: </w:t>
          </w:r>
          <w:r w:rsidR="00D0739B" w:rsidRPr="003D40F8">
            <w:rPr>
              <w:rStyle w:val="PageNumber"/>
              <w:rFonts w:ascii="Arial" w:eastAsia="MS Mincho" w:hAnsi="Arial" w:cs="Arial"/>
              <w:sz w:val="20"/>
              <w:szCs w:val="20"/>
            </w:rPr>
            <w:fldChar w:fldCharType="begin"/>
          </w:r>
          <w:r w:rsidRPr="003D40F8">
            <w:rPr>
              <w:rStyle w:val="PageNumber"/>
              <w:rFonts w:ascii="Arial" w:eastAsia="MS Mincho" w:hAnsi="Arial" w:cs="Arial"/>
              <w:sz w:val="20"/>
              <w:szCs w:val="20"/>
            </w:rPr>
            <w:instrText xml:space="preserve"> CREATEDATE  </w:instrText>
          </w:r>
          <w:r w:rsidR="00D0739B" w:rsidRPr="003D40F8">
            <w:rPr>
              <w:rStyle w:val="PageNumber"/>
              <w:rFonts w:ascii="Arial" w:eastAsia="MS Mincho" w:hAnsi="Arial" w:cs="Arial"/>
              <w:sz w:val="20"/>
              <w:szCs w:val="20"/>
            </w:rPr>
            <w:fldChar w:fldCharType="separate"/>
          </w:r>
          <w:r w:rsidR="00DD5924">
            <w:rPr>
              <w:rStyle w:val="PageNumber"/>
              <w:rFonts w:ascii="Arial" w:eastAsia="MS Mincho" w:hAnsi="Arial" w:cs="Arial"/>
              <w:noProof/>
              <w:sz w:val="20"/>
              <w:szCs w:val="20"/>
            </w:rPr>
            <w:t>11/22/2019 9:13:00 AM</w:t>
          </w:r>
          <w:r w:rsidR="00D0739B" w:rsidRPr="003D40F8">
            <w:rPr>
              <w:rStyle w:val="PageNumber"/>
              <w:rFonts w:ascii="Arial" w:eastAsia="MS Mincho" w:hAnsi="Arial" w:cs="Arial"/>
              <w:sz w:val="20"/>
              <w:szCs w:val="20"/>
            </w:rPr>
            <w:fldChar w:fldCharType="end"/>
          </w:r>
        </w:p>
      </w:tc>
    </w:tr>
  </w:tbl>
  <w:p w14:paraId="29842515" w14:textId="77777777" w:rsidR="00BB2431" w:rsidRPr="00B86AE6" w:rsidRDefault="00BB2431" w:rsidP="00B86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insideH w:val="single" w:sz="4" w:space="0" w:color="auto"/>
      </w:tblBorders>
      <w:tblLook w:val="0000" w:firstRow="0" w:lastRow="0" w:firstColumn="0" w:lastColumn="0" w:noHBand="0" w:noVBand="0"/>
    </w:tblPr>
    <w:tblGrid>
      <w:gridCol w:w="7708"/>
      <w:gridCol w:w="1579"/>
    </w:tblGrid>
    <w:tr w:rsidR="00BB2431" w:rsidRPr="003D40F8" w14:paraId="61D310BE" w14:textId="77777777" w:rsidTr="00507D5E">
      <w:trPr>
        <w:trHeight w:val="170"/>
      </w:trPr>
      <w:tc>
        <w:tcPr>
          <w:tcW w:w="7708" w:type="dxa"/>
        </w:tcPr>
        <w:p w14:paraId="113C8FE4" w14:textId="3DA25C0E" w:rsidR="00BB2431" w:rsidRPr="003D40F8" w:rsidRDefault="00A5225A" w:rsidP="00A13A51">
          <w:pPr>
            <w:pStyle w:val="Footer"/>
            <w:ind w:right="360"/>
            <w:rPr>
              <w:rFonts w:ascii="Arial" w:hAnsi="Arial" w:cs="Arial"/>
              <w:sz w:val="20"/>
              <w:szCs w:val="20"/>
            </w:rPr>
          </w:pPr>
          <w:r>
            <w:rPr>
              <w:rFonts w:ascii="Arial" w:hAnsi="Arial" w:cs="Arial"/>
              <w:sz w:val="20"/>
              <w:szCs w:val="20"/>
            </w:rPr>
            <w:t xml:space="preserve">Date </w:t>
          </w:r>
          <w:r w:rsidR="00C447BD">
            <w:rPr>
              <w:rFonts w:ascii="Arial" w:hAnsi="Arial" w:cs="Arial"/>
              <w:sz w:val="20"/>
              <w:szCs w:val="20"/>
            </w:rPr>
            <w:t>Updated:  11/22/2019</w:t>
          </w:r>
        </w:p>
      </w:tc>
      <w:tc>
        <w:tcPr>
          <w:tcW w:w="1579" w:type="dxa"/>
        </w:tcPr>
        <w:p w14:paraId="5B68E2D6" w14:textId="793DB637" w:rsidR="00BB2431" w:rsidRPr="00507D5E" w:rsidRDefault="00BB2431" w:rsidP="00507D5E">
          <w:pPr>
            <w:pStyle w:val="Footer"/>
            <w:jc w:val="right"/>
            <w:rPr>
              <w:rFonts w:ascii="Arial" w:eastAsia="MS Mincho" w:hAnsi="Arial" w:cs="Arial"/>
              <w:sz w:val="20"/>
              <w:szCs w:val="20"/>
            </w:rPr>
          </w:pPr>
          <w:r w:rsidRPr="003D40F8">
            <w:rPr>
              <w:rStyle w:val="PageNumber"/>
              <w:rFonts w:ascii="Arial" w:eastAsia="MS Mincho" w:hAnsi="Arial" w:cs="Arial"/>
              <w:sz w:val="20"/>
              <w:szCs w:val="20"/>
            </w:rPr>
            <w:t xml:space="preserve">Page </w:t>
          </w:r>
          <w:r w:rsidR="00D0739B" w:rsidRPr="003D40F8">
            <w:rPr>
              <w:rStyle w:val="PageNumber"/>
              <w:rFonts w:ascii="Arial" w:eastAsia="MS Mincho" w:hAnsi="Arial" w:cs="Arial"/>
              <w:sz w:val="20"/>
              <w:szCs w:val="20"/>
            </w:rPr>
            <w:fldChar w:fldCharType="begin"/>
          </w:r>
          <w:r w:rsidRPr="003D40F8">
            <w:rPr>
              <w:rStyle w:val="PageNumber"/>
              <w:rFonts w:ascii="Arial" w:eastAsia="MS Mincho" w:hAnsi="Arial" w:cs="Arial"/>
              <w:sz w:val="20"/>
              <w:szCs w:val="20"/>
            </w:rPr>
            <w:instrText xml:space="preserve">PAGE  </w:instrText>
          </w:r>
          <w:r w:rsidR="00D0739B" w:rsidRPr="003D40F8">
            <w:rPr>
              <w:rStyle w:val="PageNumber"/>
              <w:rFonts w:ascii="Arial" w:eastAsia="MS Mincho" w:hAnsi="Arial" w:cs="Arial"/>
              <w:sz w:val="20"/>
              <w:szCs w:val="20"/>
            </w:rPr>
            <w:fldChar w:fldCharType="separate"/>
          </w:r>
          <w:r w:rsidR="00DB6AEC">
            <w:rPr>
              <w:rStyle w:val="PageNumber"/>
              <w:rFonts w:ascii="Arial" w:eastAsia="MS Mincho" w:hAnsi="Arial" w:cs="Arial"/>
              <w:noProof/>
              <w:sz w:val="20"/>
              <w:szCs w:val="20"/>
            </w:rPr>
            <w:t>11</w:t>
          </w:r>
          <w:r w:rsidR="00D0739B" w:rsidRPr="003D40F8">
            <w:rPr>
              <w:rStyle w:val="PageNumber"/>
              <w:rFonts w:ascii="Arial" w:eastAsia="MS Mincho" w:hAnsi="Arial" w:cs="Arial"/>
              <w:sz w:val="20"/>
              <w:szCs w:val="20"/>
            </w:rPr>
            <w:fldChar w:fldCharType="end"/>
          </w:r>
        </w:p>
      </w:tc>
    </w:tr>
  </w:tbl>
  <w:p w14:paraId="79364387" w14:textId="77777777" w:rsidR="00BB2431" w:rsidRPr="00B86AE6" w:rsidRDefault="00BB2431" w:rsidP="00B86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78BD2" w14:textId="77777777" w:rsidR="003D0E9C" w:rsidRDefault="003D0E9C" w:rsidP="007632BF">
      <w:r>
        <w:separator/>
      </w:r>
    </w:p>
  </w:footnote>
  <w:footnote w:type="continuationSeparator" w:id="0">
    <w:p w14:paraId="56E16D2F" w14:textId="77777777" w:rsidR="003D0E9C" w:rsidRDefault="003D0E9C" w:rsidP="00763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0" w:type="pct"/>
      <w:tblBorders>
        <w:bottom w:val="single" w:sz="8" w:space="0" w:color="auto"/>
        <w:insideH w:val="single" w:sz="8" w:space="0" w:color="auto"/>
      </w:tblBorders>
      <w:tblCellMar>
        <w:left w:w="115" w:type="dxa"/>
        <w:right w:w="115" w:type="dxa"/>
      </w:tblCellMar>
      <w:tblLook w:val="0000" w:firstRow="0" w:lastRow="0" w:firstColumn="0" w:lastColumn="0" w:noHBand="0" w:noVBand="0"/>
    </w:tblPr>
    <w:tblGrid>
      <w:gridCol w:w="5849"/>
      <w:gridCol w:w="3010"/>
    </w:tblGrid>
    <w:tr w:rsidR="00BB2431" w14:paraId="21F915FC" w14:textId="77777777" w:rsidTr="00BB3BBB">
      <w:trPr>
        <w:trHeight w:val="510"/>
      </w:trPr>
      <w:tc>
        <w:tcPr>
          <w:tcW w:w="3301" w:type="pct"/>
        </w:tcPr>
        <w:p w14:paraId="0267F633" w14:textId="77777777" w:rsidR="00BB2431" w:rsidRPr="000601A1" w:rsidRDefault="00BB2431" w:rsidP="00240449">
          <w:pPr>
            <w:pStyle w:val="Header"/>
            <w:rPr>
              <w:rFonts w:cs="Arial"/>
              <w:bCs/>
            </w:rPr>
          </w:pPr>
        </w:p>
      </w:tc>
      <w:tc>
        <w:tcPr>
          <w:tcW w:w="1699" w:type="pct"/>
          <w:vAlign w:val="center"/>
        </w:tcPr>
        <w:p w14:paraId="695CA37E" w14:textId="77777777" w:rsidR="00BB2431" w:rsidRDefault="00BB2431" w:rsidP="00240449">
          <w:pPr>
            <w:pStyle w:val="Header"/>
            <w:jc w:val="right"/>
            <w:rPr>
              <w:rFonts w:cs="Arial"/>
            </w:rPr>
          </w:pPr>
        </w:p>
      </w:tc>
    </w:tr>
  </w:tbl>
  <w:p w14:paraId="6BCD1CAA" w14:textId="77777777" w:rsidR="00BB2431" w:rsidRPr="00B86AE6" w:rsidRDefault="00BB2431" w:rsidP="00811D4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07CCF" w14:textId="28FAEDDB" w:rsidR="00BB2431" w:rsidRPr="00B96945" w:rsidRDefault="00A5225A" w:rsidP="00A5225A">
    <w:pPr>
      <w:tabs>
        <w:tab w:val="left" w:pos="648"/>
        <w:tab w:val="center" w:pos="2997"/>
      </w:tabs>
      <w:rPr>
        <w:rFonts w:ascii="Arial Black" w:hAnsi="Arial Black" w:cs="Aharoni"/>
        <w:b/>
        <w:sz w:val="52"/>
      </w:rPr>
    </w:pPr>
    <w:r>
      <w:rPr>
        <w:rFonts w:ascii="Arial Black" w:hAnsi="Arial Black" w:cs="Aharoni"/>
        <w:b/>
        <w:sz w:val="52"/>
      </w:rPr>
      <w:tab/>
    </w:r>
    <w:r>
      <w:rPr>
        <w:rFonts w:ascii="Arial Black" w:hAnsi="Arial Black" w:cs="Aharoni"/>
        <w:b/>
        <w:sz w:val="52"/>
      </w:rPr>
      <w:tab/>
    </w:r>
    <w:r w:rsidR="001838A0" w:rsidRPr="001838A0">
      <w:rPr>
        <w:noProof/>
      </w:rPr>
      <w:drawing>
        <wp:anchor distT="0" distB="0" distL="114300" distR="114300" simplePos="0" relativeHeight="251699712" behindDoc="1" locked="0" layoutInCell="1" allowOverlap="1" wp14:anchorId="359DEA11" wp14:editId="062950CA">
          <wp:simplePos x="0" y="0"/>
          <wp:positionH relativeFrom="margin">
            <wp:posOffset>3920490</wp:posOffset>
          </wp:positionH>
          <wp:positionV relativeFrom="paragraph">
            <wp:posOffset>-297815</wp:posOffset>
          </wp:positionV>
          <wp:extent cx="2007870" cy="1276350"/>
          <wp:effectExtent l="0" t="0" r="0" b="0"/>
          <wp:wrapTight wrapText="bothSides">
            <wp:wrapPolygon edited="0">
              <wp:start x="9017" y="0"/>
              <wp:lineTo x="8812" y="0"/>
              <wp:lineTo x="3689" y="5158"/>
              <wp:lineTo x="2869" y="6770"/>
              <wp:lineTo x="1435" y="9994"/>
              <wp:lineTo x="0" y="11928"/>
              <wp:lineTo x="0" y="18054"/>
              <wp:lineTo x="3279" y="20633"/>
              <wp:lineTo x="3279" y="21278"/>
              <wp:lineTo x="13116" y="21278"/>
              <wp:lineTo x="18649" y="21278"/>
              <wp:lineTo x="19059" y="21278"/>
              <wp:lineTo x="21313" y="17087"/>
              <wp:lineTo x="21313" y="12573"/>
              <wp:lineTo x="20083" y="9672"/>
              <wp:lineTo x="17419" y="6448"/>
              <wp:lineTo x="15575" y="4513"/>
              <wp:lineTo x="13731" y="1290"/>
              <wp:lineTo x="12296" y="0"/>
              <wp:lineTo x="9017" y="0"/>
            </wp:wrapPolygon>
          </wp:wrapTight>
          <wp:docPr id="4" name="Picture 3" descr="gray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y background.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7870" cy="1276350"/>
                  </a:xfrm>
                  <a:prstGeom prst="rect">
                    <a:avLst/>
                  </a:prstGeom>
                </pic:spPr>
              </pic:pic>
            </a:graphicData>
          </a:graphic>
          <wp14:sizeRelH relativeFrom="margin">
            <wp14:pctWidth>0</wp14:pctWidth>
          </wp14:sizeRelH>
          <wp14:sizeRelV relativeFrom="margin">
            <wp14:pctHeight>0</wp14:pctHeight>
          </wp14:sizeRelV>
        </wp:anchor>
      </w:drawing>
    </w:r>
    <w:r w:rsidR="00B96945" w:rsidRPr="00B96945">
      <w:rPr>
        <w:rFonts w:ascii="Arial Black" w:hAnsi="Arial Black" w:cs="Aharoni"/>
        <w:b/>
        <w:sz w:val="52"/>
      </w:rPr>
      <w:t>Job Aid</w:t>
    </w:r>
  </w:p>
  <w:p w14:paraId="0D60D04B" w14:textId="58FC0196" w:rsidR="00B96945" w:rsidRPr="00AE0C73" w:rsidRDefault="00BE0349" w:rsidP="002001BB">
    <w:pPr>
      <w:pStyle w:val="Heading2"/>
      <w:jc w:val="center"/>
      <w:rPr>
        <w:i/>
      </w:rPr>
    </w:pPr>
    <w:r>
      <w:rPr>
        <w:i/>
      </w:rPr>
      <w:t>Entering a Holiday on a Time Card</w:t>
    </w:r>
    <w:r w:rsidR="00DF2501">
      <w:rPr>
        <w:i/>
      </w:rPr>
      <w:t xml:space="preserve"> – Hourly Employees</w:t>
    </w:r>
  </w:p>
  <w:p w14:paraId="56237E79" w14:textId="77777777" w:rsidR="00B96945" w:rsidRDefault="00B96945" w:rsidP="00811D44">
    <w:r>
      <w:rPr>
        <w:noProof/>
      </w:rPr>
      <mc:AlternateContent>
        <mc:Choice Requires="wps">
          <w:drawing>
            <wp:anchor distT="0" distB="0" distL="114300" distR="114300" simplePos="0" relativeHeight="251698688" behindDoc="0" locked="0" layoutInCell="1" allowOverlap="1" wp14:anchorId="7A0D1B36" wp14:editId="63D9F1E8">
              <wp:simplePos x="0" y="0"/>
              <wp:positionH relativeFrom="column">
                <wp:posOffset>-24131</wp:posOffset>
              </wp:positionH>
              <wp:positionV relativeFrom="paragraph">
                <wp:posOffset>123825</wp:posOffset>
              </wp:positionV>
              <wp:extent cx="6010275" cy="1905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60102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570998" id="Straight Connector 15" o:spid="_x0000_s1026" style="position:absolute;z-index:251698688;visibility:visible;mso-wrap-style:square;mso-wrap-distance-left:9pt;mso-wrap-distance-top:0;mso-wrap-distance-right:9pt;mso-wrap-distance-bottom:0;mso-position-horizontal:absolute;mso-position-horizontal-relative:text;mso-position-vertical:absolute;mso-position-vertical-relative:text" from="-1.9pt,9.75pt" to="471.3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" strokecolor="black [3213]"/>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A3CEC0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C66250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C80928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B0C763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4684F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72AB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D012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C82A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0CE88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AA5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742BEA"/>
    <w:multiLevelType w:val="hybridMultilevel"/>
    <w:tmpl w:val="EFFA111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2E587F"/>
    <w:multiLevelType w:val="hybridMultilevel"/>
    <w:tmpl w:val="B38A5B8C"/>
    <w:lvl w:ilvl="0" w:tplc="7D709324">
      <w:start w:val="1"/>
      <w:numFmt w:val="bullet"/>
      <w:lvlRestart w:val="0"/>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1F0BC2"/>
    <w:multiLevelType w:val="multilevel"/>
    <w:tmpl w:val="7C94D190"/>
    <w:lvl w:ilvl="0">
      <w:start w:val="1"/>
      <w:numFmt w:val="decimal"/>
      <w:lvlText w:val="%1."/>
      <w:lvlJc w:val="left"/>
      <w:pPr>
        <w:tabs>
          <w:tab w:val="num" w:pos="0"/>
        </w:tabs>
        <w:ind w:left="720" w:hanging="360"/>
      </w:pPr>
      <w:rPr>
        <w:rFonts w:ascii="Times New Roman" w:hAnsi="Times New Roman" w:cs="Times New Roman" w:hint="default"/>
        <w:sz w:val="22"/>
        <w:szCs w:val="22"/>
      </w:rPr>
    </w:lvl>
    <w:lvl w:ilvl="1">
      <w:start w:val="1"/>
      <w:numFmt w:val="decimal"/>
      <w:lvlText w:val="%2."/>
      <w:lvlJc w:val="left"/>
      <w:pPr>
        <w:tabs>
          <w:tab w:val="num" w:pos="0"/>
        </w:tabs>
        <w:ind w:left="1440" w:hanging="360"/>
      </w:pPr>
      <w:rPr>
        <w:rFonts w:ascii="Times New Roman" w:hAnsi="Times New Roman" w:cs="Times New Roman" w:hint="default"/>
        <w:sz w:val="22"/>
        <w:szCs w:val="22"/>
      </w:rPr>
    </w:lvl>
    <w:lvl w:ilvl="2">
      <w:start w:val="1"/>
      <w:numFmt w:val="decimal"/>
      <w:lvlText w:val="%3."/>
      <w:lvlJc w:val="left"/>
      <w:pPr>
        <w:tabs>
          <w:tab w:val="num" w:pos="0"/>
        </w:tabs>
        <w:ind w:left="2160" w:hanging="360"/>
      </w:pPr>
      <w:rPr>
        <w:rFonts w:ascii="Times New Roman" w:hAnsi="Times New Roman" w:cs="Times New Roman" w:hint="default"/>
        <w:sz w:val="22"/>
        <w:szCs w:val="22"/>
      </w:rPr>
    </w:lvl>
    <w:lvl w:ilvl="3">
      <w:start w:val="1"/>
      <w:numFmt w:val="decimal"/>
      <w:lvlText w:val="%4."/>
      <w:lvlJc w:val="left"/>
      <w:pPr>
        <w:tabs>
          <w:tab w:val="num" w:pos="0"/>
        </w:tabs>
        <w:ind w:left="2880" w:hanging="360"/>
      </w:pPr>
      <w:rPr>
        <w:rFonts w:ascii="Times New Roman" w:hAnsi="Times New Roman" w:cs="Times New Roman" w:hint="default"/>
        <w:sz w:val="22"/>
        <w:szCs w:val="22"/>
      </w:rPr>
    </w:lvl>
    <w:lvl w:ilvl="4">
      <w:start w:val="1"/>
      <w:numFmt w:val="decimal"/>
      <w:lvlText w:val="%5."/>
      <w:lvlJc w:val="left"/>
      <w:pPr>
        <w:tabs>
          <w:tab w:val="num" w:pos="0"/>
        </w:tabs>
        <w:ind w:left="3600" w:hanging="360"/>
      </w:pPr>
      <w:rPr>
        <w:rFonts w:ascii="Times New Roman" w:hAnsi="Times New Roman" w:cs="Times New Roman" w:hint="default"/>
        <w:sz w:val="22"/>
        <w:szCs w:val="22"/>
      </w:rPr>
    </w:lvl>
    <w:lvl w:ilvl="5">
      <w:start w:val="1"/>
      <w:numFmt w:val="decimal"/>
      <w:lvlText w:val="%6."/>
      <w:lvlJc w:val="left"/>
      <w:pPr>
        <w:tabs>
          <w:tab w:val="num" w:pos="0"/>
        </w:tabs>
        <w:ind w:left="4320" w:hanging="360"/>
      </w:pPr>
      <w:rPr>
        <w:rFonts w:ascii="Times New Roman" w:hAnsi="Times New Roman" w:cs="Times New Roman" w:hint="default"/>
        <w:sz w:val="22"/>
        <w:szCs w:val="22"/>
      </w:rPr>
    </w:lvl>
    <w:lvl w:ilvl="6">
      <w:start w:val="1"/>
      <w:numFmt w:val="decimal"/>
      <w:lvlText w:val="%7."/>
      <w:lvlJc w:val="left"/>
      <w:pPr>
        <w:tabs>
          <w:tab w:val="num" w:pos="0"/>
        </w:tabs>
        <w:ind w:left="5040" w:hanging="360"/>
      </w:pPr>
      <w:rPr>
        <w:rFonts w:ascii="Times New Roman" w:hAnsi="Times New Roman" w:cs="Times New Roman" w:hint="default"/>
        <w:sz w:val="22"/>
        <w:szCs w:val="22"/>
      </w:rPr>
    </w:lvl>
    <w:lvl w:ilvl="7">
      <w:start w:val="1"/>
      <w:numFmt w:val="decimal"/>
      <w:lvlText w:val="%8."/>
      <w:lvlJc w:val="left"/>
      <w:pPr>
        <w:tabs>
          <w:tab w:val="num" w:pos="0"/>
        </w:tabs>
        <w:ind w:left="5760" w:hanging="360"/>
      </w:pPr>
      <w:rPr>
        <w:rFonts w:ascii="Times New Roman" w:hAnsi="Times New Roman" w:cs="Times New Roman" w:hint="default"/>
        <w:sz w:val="22"/>
        <w:szCs w:val="22"/>
      </w:rPr>
    </w:lvl>
    <w:lvl w:ilvl="8">
      <w:start w:val="1"/>
      <w:numFmt w:val="decimal"/>
      <w:lvlText w:val="%9."/>
      <w:lvlJc w:val="left"/>
      <w:pPr>
        <w:tabs>
          <w:tab w:val="num" w:pos="0"/>
        </w:tabs>
        <w:ind w:left="6480" w:hanging="360"/>
      </w:pPr>
      <w:rPr>
        <w:rFonts w:ascii="Times New Roman" w:hAnsi="Times New Roman" w:cs="Times New Roman" w:hint="default"/>
        <w:sz w:val="22"/>
        <w:szCs w:val="22"/>
      </w:rPr>
    </w:lvl>
  </w:abstractNum>
  <w:abstractNum w:abstractNumId="13" w15:restartNumberingAfterBreak="0">
    <w:nsid w:val="1677178A"/>
    <w:multiLevelType w:val="hybridMultilevel"/>
    <w:tmpl w:val="40CC613C"/>
    <w:lvl w:ilvl="0" w:tplc="58A0518E">
      <w:numFmt w:val="bullet"/>
      <w:lvlText w:val=""/>
      <w:lvlJc w:val="left"/>
      <w:pPr>
        <w:ind w:left="360" w:hanging="360"/>
      </w:pPr>
      <w:rPr>
        <w:rFonts w:ascii="Symbol" w:eastAsia="MS UI Gothic"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E90F9F"/>
    <w:multiLevelType w:val="multilevel"/>
    <w:tmpl w:val="7C94D190"/>
    <w:lvl w:ilvl="0">
      <w:start w:val="1"/>
      <w:numFmt w:val="decimal"/>
      <w:lvlText w:val="%1."/>
      <w:lvlJc w:val="left"/>
      <w:pPr>
        <w:tabs>
          <w:tab w:val="num" w:pos="0"/>
        </w:tabs>
        <w:ind w:left="720" w:hanging="360"/>
      </w:pPr>
      <w:rPr>
        <w:rFonts w:ascii="Times New Roman" w:hAnsi="Times New Roman" w:cs="Times New Roman" w:hint="default"/>
        <w:sz w:val="22"/>
        <w:szCs w:val="22"/>
      </w:rPr>
    </w:lvl>
    <w:lvl w:ilvl="1">
      <w:start w:val="1"/>
      <w:numFmt w:val="decimal"/>
      <w:lvlText w:val="%2."/>
      <w:lvlJc w:val="left"/>
      <w:pPr>
        <w:tabs>
          <w:tab w:val="num" w:pos="0"/>
        </w:tabs>
        <w:ind w:left="1440" w:hanging="360"/>
      </w:pPr>
      <w:rPr>
        <w:rFonts w:ascii="Times New Roman" w:hAnsi="Times New Roman" w:cs="Times New Roman" w:hint="default"/>
        <w:sz w:val="22"/>
        <w:szCs w:val="22"/>
      </w:rPr>
    </w:lvl>
    <w:lvl w:ilvl="2">
      <w:start w:val="1"/>
      <w:numFmt w:val="decimal"/>
      <w:lvlText w:val="%3."/>
      <w:lvlJc w:val="left"/>
      <w:pPr>
        <w:tabs>
          <w:tab w:val="num" w:pos="0"/>
        </w:tabs>
        <w:ind w:left="2160" w:hanging="360"/>
      </w:pPr>
      <w:rPr>
        <w:rFonts w:ascii="Times New Roman" w:hAnsi="Times New Roman" w:cs="Times New Roman" w:hint="default"/>
        <w:sz w:val="22"/>
        <w:szCs w:val="22"/>
      </w:rPr>
    </w:lvl>
    <w:lvl w:ilvl="3">
      <w:start w:val="1"/>
      <w:numFmt w:val="decimal"/>
      <w:lvlText w:val="%4."/>
      <w:lvlJc w:val="left"/>
      <w:pPr>
        <w:tabs>
          <w:tab w:val="num" w:pos="0"/>
        </w:tabs>
        <w:ind w:left="2880" w:hanging="360"/>
      </w:pPr>
      <w:rPr>
        <w:rFonts w:ascii="Times New Roman" w:hAnsi="Times New Roman" w:cs="Times New Roman" w:hint="default"/>
        <w:sz w:val="22"/>
        <w:szCs w:val="22"/>
      </w:rPr>
    </w:lvl>
    <w:lvl w:ilvl="4">
      <w:start w:val="1"/>
      <w:numFmt w:val="decimal"/>
      <w:lvlText w:val="%5."/>
      <w:lvlJc w:val="left"/>
      <w:pPr>
        <w:tabs>
          <w:tab w:val="num" w:pos="0"/>
        </w:tabs>
        <w:ind w:left="3600" w:hanging="360"/>
      </w:pPr>
      <w:rPr>
        <w:rFonts w:ascii="Times New Roman" w:hAnsi="Times New Roman" w:cs="Times New Roman" w:hint="default"/>
        <w:sz w:val="22"/>
        <w:szCs w:val="22"/>
      </w:rPr>
    </w:lvl>
    <w:lvl w:ilvl="5">
      <w:start w:val="1"/>
      <w:numFmt w:val="decimal"/>
      <w:lvlText w:val="%6."/>
      <w:lvlJc w:val="left"/>
      <w:pPr>
        <w:tabs>
          <w:tab w:val="num" w:pos="0"/>
        </w:tabs>
        <w:ind w:left="4320" w:hanging="360"/>
      </w:pPr>
      <w:rPr>
        <w:rFonts w:ascii="Times New Roman" w:hAnsi="Times New Roman" w:cs="Times New Roman" w:hint="default"/>
        <w:sz w:val="22"/>
        <w:szCs w:val="22"/>
      </w:rPr>
    </w:lvl>
    <w:lvl w:ilvl="6">
      <w:start w:val="1"/>
      <w:numFmt w:val="decimal"/>
      <w:lvlText w:val="%7."/>
      <w:lvlJc w:val="left"/>
      <w:pPr>
        <w:tabs>
          <w:tab w:val="num" w:pos="0"/>
        </w:tabs>
        <w:ind w:left="5040" w:hanging="360"/>
      </w:pPr>
      <w:rPr>
        <w:rFonts w:ascii="Times New Roman" w:hAnsi="Times New Roman" w:cs="Times New Roman" w:hint="default"/>
        <w:sz w:val="22"/>
        <w:szCs w:val="22"/>
      </w:rPr>
    </w:lvl>
    <w:lvl w:ilvl="7">
      <w:start w:val="1"/>
      <w:numFmt w:val="decimal"/>
      <w:lvlText w:val="%8."/>
      <w:lvlJc w:val="left"/>
      <w:pPr>
        <w:tabs>
          <w:tab w:val="num" w:pos="0"/>
        </w:tabs>
        <w:ind w:left="5760" w:hanging="360"/>
      </w:pPr>
      <w:rPr>
        <w:rFonts w:ascii="Times New Roman" w:hAnsi="Times New Roman" w:cs="Times New Roman" w:hint="default"/>
        <w:sz w:val="22"/>
        <w:szCs w:val="22"/>
      </w:rPr>
    </w:lvl>
    <w:lvl w:ilvl="8">
      <w:start w:val="1"/>
      <w:numFmt w:val="decimal"/>
      <w:lvlText w:val="%9."/>
      <w:lvlJc w:val="left"/>
      <w:pPr>
        <w:tabs>
          <w:tab w:val="num" w:pos="0"/>
        </w:tabs>
        <w:ind w:left="6480" w:hanging="360"/>
      </w:pPr>
      <w:rPr>
        <w:rFonts w:ascii="Times New Roman" w:hAnsi="Times New Roman" w:cs="Times New Roman" w:hint="default"/>
        <w:sz w:val="22"/>
        <w:szCs w:val="22"/>
      </w:rPr>
    </w:lvl>
  </w:abstractNum>
  <w:abstractNum w:abstractNumId="15" w15:restartNumberingAfterBreak="0">
    <w:nsid w:val="2D3E551A"/>
    <w:multiLevelType w:val="hybridMultilevel"/>
    <w:tmpl w:val="31D41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86EC7"/>
    <w:multiLevelType w:val="hybridMultilevel"/>
    <w:tmpl w:val="3FA29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B87FE0"/>
    <w:multiLevelType w:val="multilevel"/>
    <w:tmpl w:val="1298C554"/>
    <w:lvl w:ilvl="0">
      <w:start w:val="1"/>
      <w:numFmt w:val="decimal"/>
      <w:pStyle w:val="numberedsteptext"/>
      <w:suff w:val="nothing"/>
      <w:lvlText w:val="%1."/>
      <w:lvlJc w:val="left"/>
      <w:rPr>
        <w:rFonts w:cs="Times New Roman" w:hint="default"/>
      </w:rPr>
    </w:lvl>
    <w:lvl w:ilvl="1">
      <w:start w:val="1"/>
      <w:numFmt w:val="decimal"/>
      <w:suff w:val="nothing"/>
      <w:lvlText w:val="%2."/>
      <w:lvlJc w:val="left"/>
      <w:pPr>
        <w:ind w:left="1152" w:hanging="360"/>
      </w:pPr>
      <w:rPr>
        <w:rFonts w:cs="Times New Roman" w:hint="default"/>
      </w:rPr>
    </w:lvl>
    <w:lvl w:ilvl="2">
      <w:start w:val="1"/>
      <w:numFmt w:val="decimal"/>
      <w:suff w:val="nothing"/>
      <w:lvlText w:val="%3."/>
      <w:lvlJc w:val="left"/>
      <w:pPr>
        <w:ind w:left="1512" w:hanging="360"/>
      </w:pPr>
      <w:rPr>
        <w:rFonts w:cs="Times New Roman" w:hint="default"/>
      </w:rPr>
    </w:lvl>
    <w:lvl w:ilvl="3">
      <w:start w:val="1"/>
      <w:numFmt w:val="decimal"/>
      <w:suff w:val="nothing"/>
      <w:lvlText w:val="%4."/>
      <w:lvlJc w:val="left"/>
      <w:pPr>
        <w:ind w:left="1872" w:hanging="360"/>
      </w:pPr>
      <w:rPr>
        <w:rFonts w:cs="Times New Roman" w:hint="default"/>
      </w:rPr>
    </w:lvl>
    <w:lvl w:ilvl="4">
      <w:start w:val="1"/>
      <w:numFmt w:val="decimal"/>
      <w:suff w:val="nothing"/>
      <w:lvlText w:val="%5."/>
      <w:lvlJc w:val="left"/>
      <w:pPr>
        <w:ind w:left="2232" w:hanging="360"/>
      </w:pPr>
      <w:rPr>
        <w:rFonts w:cs="Times New Roman" w:hint="default"/>
      </w:rPr>
    </w:lvl>
    <w:lvl w:ilvl="5">
      <w:start w:val="1"/>
      <w:numFmt w:val="decimal"/>
      <w:suff w:val="nothing"/>
      <w:lvlText w:val="%6."/>
      <w:lvlJc w:val="left"/>
      <w:pPr>
        <w:ind w:left="2592" w:hanging="360"/>
      </w:pPr>
      <w:rPr>
        <w:rFonts w:cs="Times New Roman" w:hint="default"/>
      </w:rPr>
    </w:lvl>
    <w:lvl w:ilvl="6">
      <w:start w:val="1"/>
      <w:numFmt w:val="decimal"/>
      <w:suff w:val="nothing"/>
      <w:lvlText w:val="%7."/>
      <w:lvlJc w:val="left"/>
      <w:pPr>
        <w:ind w:left="2952" w:hanging="360"/>
      </w:pPr>
      <w:rPr>
        <w:rFonts w:cs="Times New Roman" w:hint="default"/>
      </w:rPr>
    </w:lvl>
    <w:lvl w:ilvl="7">
      <w:start w:val="1"/>
      <w:numFmt w:val="decimal"/>
      <w:suff w:val="nothing"/>
      <w:lvlText w:val="%8."/>
      <w:lvlJc w:val="left"/>
      <w:pPr>
        <w:ind w:left="3312" w:hanging="360"/>
      </w:pPr>
      <w:rPr>
        <w:rFonts w:cs="Times New Roman" w:hint="default"/>
      </w:rPr>
    </w:lvl>
    <w:lvl w:ilvl="8">
      <w:start w:val="1"/>
      <w:numFmt w:val="decimal"/>
      <w:suff w:val="nothing"/>
      <w:lvlText w:val="%9."/>
      <w:lvlJc w:val="left"/>
      <w:pPr>
        <w:ind w:left="3672" w:hanging="360"/>
      </w:pPr>
      <w:rPr>
        <w:rFonts w:cs="Times New Roman" w:hint="default"/>
      </w:rPr>
    </w:lvl>
  </w:abstractNum>
  <w:abstractNum w:abstractNumId="18" w15:restartNumberingAfterBreak="0">
    <w:nsid w:val="3E4D6139"/>
    <w:multiLevelType w:val="hybridMultilevel"/>
    <w:tmpl w:val="3F284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0740C5"/>
    <w:multiLevelType w:val="multilevel"/>
    <w:tmpl w:val="B38A5B8C"/>
    <w:lvl w:ilvl="0">
      <w:start w:val="1"/>
      <w:numFmt w:val="bullet"/>
      <w:lvlRestart w:val="0"/>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0D7E6B"/>
    <w:multiLevelType w:val="multilevel"/>
    <w:tmpl w:val="45122C6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64F4344D"/>
    <w:multiLevelType w:val="multilevel"/>
    <w:tmpl w:val="5388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2020BE"/>
    <w:multiLevelType w:val="hybridMultilevel"/>
    <w:tmpl w:val="6AF49A98"/>
    <w:lvl w:ilvl="0" w:tplc="040E0009">
      <w:start w:val="1"/>
      <w:numFmt w:val="bullet"/>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E92E68"/>
    <w:multiLevelType w:val="multilevel"/>
    <w:tmpl w:val="040E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7B6E761F"/>
    <w:multiLevelType w:val="hybridMultilevel"/>
    <w:tmpl w:val="9D66F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823E16"/>
    <w:multiLevelType w:val="hybridMultilevel"/>
    <w:tmpl w:val="209C7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0"/>
  </w:num>
  <w:num w:numId="17">
    <w:abstractNumId w:val="17"/>
  </w:num>
  <w:num w:numId="18">
    <w:abstractNumId w:val="23"/>
  </w:num>
  <w:num w:numId="19">
    <w:abstractNumId w:val="17"/>
    <w:lvlOverride w:ilvl="0">
      <w:startOverride w:val="1"/>
    </w:lvlOverride>
  </w:num>
  <w:num w:numId="20">
    <w:abstractNumId w:val="13"/>
  </w:num>
  <w:num w:numId="21">
    <w:abstractNumId w:val="15"/>
  </w:num>
  <w:num w:numId="22">
    <w:abstractNumId w:val="18"/>
  </w:num>
  <w:num w:numId="23">
    <w:abstractNumId w:val="24"/>
  </w:num>
  <w:num w:numId="24">
    <w:abstractNumId w:val="2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UsedBookmarkIndex" w:val="2"/>
    <w:docVar w:name="ToolbarPosition" w:val="1"/>
  </w:docVars>
  <w:rsids>
    <w:rsidRoot w:val="0000401A"/>
    <w:rsid w:val="00000B52"/>
    <w:rsid w:val="00002A00"/>
    <w:rsid w:val="0000401A"/>
    <w:rsid w:val="000049FE"/>
    <w:rsid w:val="00005A02"/>
    <w:rsid w:val="000078C7"/>
    <w:rsid w:val="000110FF"/>
    <w:rsid w:val="00011194"/>
    <w:rsid w:val="00014A36"/>
    <w:rsid w:val="00022156"/>
    <w:rsid w:val="0002266D"/>
    <w:rsid w:val="00024A7E"/>
    <w:rsid w:val="0003052F"/>
    <w:rsid w:val="0003719F"/>
    <w:rsid w:val="00040704"/>
    <w:rsid w:val="00050436"/>
    <w:rsid w:val="000601A1"/>
    <w:rsid w:val="00060EC8"/>
    <w:rsid w:val="00062BF4"/>
    <w:rsid w:val="00063EFF"/>
    <w:rsid w:val="0006506B"/>
    <w:rsid w:val="000661A8"/>
    <w:rsid w:val="000710C3"/>
    <w:rsid w:val="00071E30"/>
    <w:rsid w:val="0007269D"/>
    <w:rsid w:val="000739B0"/>
    <w:rsid w:val="00075A6E"/>
    <w:rsid w:val="00077A46"/>
    <w:rsid w:val="00080343"/>
    <w:rsid w:val="00080B70"/>
    <w:rsid w:val="000840BD"/>
    <w:rsid w:val="0008519F"/>
    <w:rsid w:val="0008583E"/>
    <w:rsid w:val="00085B62"/>
    <w:rsid w:val="000951AE"/>
    <w:rsid w:val="000957BB"/>
    <w:rsid w:val="00096056"/>
    <w:rsid w:val="00096A7B"/>
    <w:rsid w:val="000A2BC4"/>
    <w:rsid w:val="000A3A05"/>
    <w:rsid w:val="000B12F7"/>
    <w:rsid w:val="000B6872"/>
    <w:rsid w:val="000C147E"/>
    <w:rsid w:val="000C2530"/>
    <w:rsid w:val="000C39A0"/>
    <w:rsid w:val="000C4160"/>
    <w:rsid w:val="000C4C0F"/>
    <w:rsid w:val="000C68BB"/>
    <w:rsid w:val="000D072F"/>
    <w:rsid w:val="000D132D"/>
    <w:rsid w:val="000D332B"/>
    <w:rsid w:val="000D35C2"/>
    <w:rsid w:val="000D5942"/>
    <w:rsid w:val="000E4930"/>
    <w:rsid w:val="000E4C02"/>
    <w:rsid w:val="000E4DD7"/>
    <w:rsid w:val="000E550B"/>
    <w:rsid w:val="000F05B7"/>
    <w:rsid w:val="000F05F0"/>
    <w:rsid w:val="000F20E6"/>
    <w:rsid w:val="000F2C7E"/>
    <w:rsid w:val="000F4562"/>
    <w:rsid w:val="000F538F"/>
    <w:rsid w:val="000F58AB"/>
    <w:rsid w:val="00105576"/>
    <w:rsid w:val="00110872"/>
    <w:rsid w:val="00111AFB"/>
    <w:rsid w:val="00112811"/>
    <w:rsid w:val="00113165"/>
    <w:rsid w:val="00116EBA"/>
    <w:rsid w:val="001201BD"/>
    <w:rsid w:val="00121787"/>
    <w:rsid w:val="0012221A"/>
    <w:rsid w:val="0012380D"/>
    <w:rsid w:val="001321AF"/>
    <w:rsid w:val="00132B20"/>
    <w:rsid w:val="00132CDB"/>
    <w:rsid w:val="00133FA8"/>
    <w:rsid w:val="00133FEB"/>
    <w:rsid w:val="00140E4D"/>
    <w:rsid w:val="00142AE7"/>
    <w:rsid w:val="0014469F"/>
    <w:rsid w:val="00146588"/>
    <w:rsid w:val="001530D9"/>
    <w:rsid w:val="00154936"/>
    <w:rsid w:val="001570E2"/>
    <w:rsid w:val="001579D4"/>
    <w:rsid w:val="00160DF1"/>
    <w:rsid w:val="00162E16"/>
    <w:rsid w:val="00163077"/>
    <w:rsid w:val="001632D6"/>
    <w:rsid w:val="00163EC4"/>
    <w:rsid w:val="00164F56"/>
    <w:rsid w:val="0016528E"/>
    <w:rsid w:val="00165F93"/>
    <w:rsid w:val="00167A38"/>
    <w:rsid w:val="00167FA7"/>
    <w:rsid w:val="0017193B"/>
    <w:rsid w:val="00174631"/>
    <w:rsid w:val="001747A7"/>
    <w:rsid w:val="00175259"/>
    <w:rsid w:val="001760FF"/>
    <w:rsid w:val="001770D3"/>
    <w:rsid w:val="00182109"/>
    <w:rsid w:val="0018254D"/>
    <w:rsid w:val="001838A0"/>
    <w:rsid w:val="00183E0F"/>
    <w:rsid w:val="00183E20"/>
    <w:rsid w:val="00186C85"/>
    <w:rsid w:val="001A0322"/>
    <w:rsid w:val="001A0E04"/>
    <w:rsid w:val="001A2AB4"/>
    <w:rsid w:val="001B02F0"/>
    <w:rsid w:val="001B22FD"/>
    <w:rsid w:val="001C156C"/>
    <w:rsid w:val="001C45FF"/>
    <w:rsid w:val="001C4701"/>
    <w:rsid w:val="001D2255"/>
    <w:rsid w:val="001D2466"/>
    <w:rsid w:val="001D63F4"/>
    <w:rsid w:val="001E5EFE"/>
    <w:rsid w:val="001E641F"/>
    <w:rsid w:val="001F3E71"/>
    <w:rsid w:val="002001BB"/>
    <w:rsid w:val="00202E97"/>
    <w:rsid w:val="00204244"/>
    <w:rsid w:val="00204D8B"/>
    <w:rsid w:val="002061CF"/>
    <w:rsid w:val="00207C9E"/>
    <w:rsid w:val="00212A44"/>
    <w:rsid w:val="0021440D"/>
    <w:rsid w:val="00216915"/>
    <w:rsid w:val="002200F5"/>
    <w:rsid w:val="0022616F"/>
    <w:rsid w:val="002266F4"/>
    <w:rsid w:val="0023065F"/>
    <w:rsid w:val="00230CA3"/>
    <w:rsid w:val="00235B0D"/>
    <w:rsid w:val="0023707C"/>
    <w:rsid w:val="00240449"/>
    <w:rsid w:val="00246AB4"/>
    <w:rsid w:val="00250359"/>
    <w:rsid w:val="0025422A"/>
    <w:rsid w:val="00255159"/>
    <w:rsid w:val="00255566"/>
    <w:rsid w:val="00256A66"/>
    <w:rsid w:val="00256C32"/>
    <w:rsid w:val="00261CCA"/>
    <w:rsid w:val="00267E79"/>
    <w:rsid w:val="00270531"/>
    <w:rsid w:val="002705EA"/>
    <w:rsid w:val="002715E6"/>
    <w:rsid w:val="0027221D"/>
    <w:rsid w:val="002729C1"/>
    <w:rsid w:val="00276E86"/>
    <w:rsid w:val="00280C53"/>
    <w:rsid w:val="00280CE3"/>
    <w:rsid w:val="00281606"/>
    <w:rsid w:val="002839E1"/>
    <w:rsid w:val="0029534B"/>
    <w:rsid w:val="00295DD5"/>
    <w:rsid w:val="00295F7D"/>
    <w:rsid w:val="00297545"/>
    <w:rsid w:val="002A0CA0"/>
    <w:rsid w:val="002A1588"/>
    <w:rsid w:val="002A5A37"/>
    <w:rsid w:val="002B5121"/>
    <w:rsid w:val="002C05F6"/>
    <w:rsid w:val="002C1F40"/>
    <w:rsid w:val="002C3207"/>
    <w:rsid w:val="002C5AE4"/>
    <w:rsid w:val="002D047E"/>
    <w:rsid w:val="002D51A0"/>
    <w:rsid w:val="002D6033"/>
    <w:rsid w:val="002D65B6"/>
    <w:rsid w:val="002D69DA"/>
    <w:rsid w:val="002E1F82"/>
    <w:rsid w:val="002E3A36"/>
    <w:rsid w:val="002E3A46"/>
    <w:rsid w:val="002F229C"/>
    <w:rsid w:val="002F28F5"/>
    <w:rsid w:val="002F4938"/>
    <w:rsid w:val="002F7527"/>
    <w:rsid w:val="003010B0"/>
    <w:rsid w:val="003010BB"/>
    <w:rsid w:val="00301871"/>
    <w:rsid w:val="0030232E"/>
    <w:rsid w:val="00305C19"/>
    <w:rsid w:val="00306F42"/>
    <w:rsid w:val="00310625"/>
    <w:rsid w:val="00310A43"/>
    <w:rsid w:val="00317802"/>
    <w:rsid w:val="00317BCA"/>
    <w:rsid w:val="0032087E"/>
    <w:rsid w:val="003213C4"/>
    <w:rsid w:val="00321DB3"/>
    <w:rsid w:val="00325DE2"/>
    <w:rsid w:val="003263E0"/>
    <w:rsid w:val="00327522"/>
    <w:rsid w:val="0033027F"/>
    <w:rsid w:val="0033103D"/>
    <w:rsid w:val="00331D8A"/>
    <w:rsid w:val="0033527C"/>
    <w:rsid w:val="003406D4"/>
    <w:rsid w:val="00340E7C"/>
    <w:rsid w:val="00341335"/>
    <w:rsid w:val="003501D1"/>
    <w:rsid w:val="00356197"/>
    <w:rsid w:val="003564B1"/>
    <w:rsid w:val="00364DE2"/>
    <w:rsid w:val="00367FEB"/>
    <w:rsid w:val="00372616"/>
    <w:rsid w:val="0037426F"/>
    <w:rsid w:val="00375750"/>
    <w:rsid w:val="00375AC2"/>
    <w:rsid w:val="00381E2E"/>
    <w:rsid w:val="00382E66"/>
    <w:rsid w:val="003857EE"/>
    <w:rsid w:val="00386EBD"/>
    <w:rsid w:val="003927CE"/>
    <w:rsid w:val="00392AA7"/>
    <w:rsid w:val="003947DB"/>
    <w:rsid w:val="00394EF4"/>
    <w:rsid w:val="00396203"/>
    <w:rsid w:val="00397A43"/>
    <w:rsid w:val="003A0B4D"/>
    <w:rsid w:val="003A1B01"/>
    <w:rsid w:val="003A2F75"/>
    <w:rsid w:val="003A7538"/>
    <w:rsid w:val="003B3484"/>
    <w:rsid w:val="003B460E"/>
    <w:rsid w:val="003B47E1"/>
    <w:rsid w:val="003B4BA0"/>
    <w:rsid w:val="003C1DB0"/>
    <w:rsid w:val="003C2221"/>
    <w:rsid w:val="003C61D5"/>
    <w:rsid w:val="003D016B"/>
    <w:rsid w:val="003D0E9C"/>
    <w:rsid w:val="003D210E"/>
    <w:rsid w:val="003D40F8"/>
    <w:rsid w:val="003E172D"/>
    <w:rsid w:val="003E368C"/>
    <w:rsid w:val="003E3B4E"/>
    <w:rsid w:val="003E6F46"/>
    <w:rsid w:val="003F07DA"/>
    <w:rsid w:val="003F35C4"/>
    <w:rsid w:val="003F378C"/>
    <w:rsid w:val="003F516C"/>
    <w:rsid w:val="003F5BC0"/>
    <w:rsid w:val="00401E0E"/>
    <w:rsid w:val="00402B58"/>
    <w:rsid w:val="00404A95"/>
    <w:rsid w:val="0040683C"/>
    <w:rsid w:val="004074F5"/>
    <w:rsid w:val="00407DC3"/>
    <w:rsid w:val="00410A91"/>
    <w:rsid w:val="0041228E"/>
    <w:rsid w:val="0041444E"/>
    <w:rsid w:val="00414AAB"/>
    <w:rsid w:val="00417658"/>
    <w:rsid w:val="004214F0"/>
    <w:rsid w:val="00422C17"/>
    <w:rsid w:val="00423C55"/>
    <w:rsid w:val="00425865"/>
    <w:rsid w:val="00426E62"/>
    <w:rsid w:val="00427DB9"/>
    <w:rsid w:val="004310E1"/>
    <w:rsid w:val="00431EDC"/>
    <w:rsid w:val="0043295F"/>
    <w:rsid w:val="0043659D"/>
    <w:rsid w:val="00441985"/>
    <w:rsid w:val="00441F3C"/>
    <w:rsid w:val="00443BEF"/>
    <w:rsid w:val="004542C2"/>
    <w:rsid w:val="00463E72"/>
    <w:rsid w:val="00464D25"/>
    <w:rsid w:val="0047353D"/>
    <w:rsid w:val="00475E50"/>
    <w:rsid w:val="0047765D"/>
    <w:rsid w:val="00483F5F"/>
    <w:rsid w:val="004847A3"/>
    <w:rsid w:val="00491572"/>
    <w:rsid w:val="0049297B"/>
    <w:rsid w:val="0049328A"/>
    <w:rsid w:val="00493F48"/>
    <w:rsid w:val="00496086"/>
    <w:rsid w:val="004A0A02"/>
    <w:rsid w:val="004A3C28"/>
    <w:rsid w:val="004A4F64"/>
    <w:rsid w:val="004A641E"/>
    <w:rsid w:val="004A667F"/>
    <w:rsid w:val="004A787E"/>
    <w:rsid w:val="004A7BFC"/>
    <w:rsid w:val="004B26E3"/>
    <w:rsid w:val="004B31DC"/>
    <w:rsid w:val="004B4599"/>
    <w:rsid w:val="004B593D"/>
    <w:rsid w:val="004B6D18"/>
    <w:rsid w:val="004B7A91"/>
    <w:rsid w:val="004C2287"/>
    <w:rsid w:val="004C3B0C"/>
    <w:rsid w:val="004C4E60"/>
    <w:rsid w:val="004D2F03"/>
    <w:rsid w:val="004E42D7"/>
    <w:rsid w:val="004F1E86"/>
    <w:rsid w:val="004F40A0"/>
    <w:rsid w:val="004F6DE7"/>
    <w:rsid w:val="004F76BD"/>
    <w:rsid w:val="00501EE5"/>
    <w:rsid w:val="00502B16"/>
    <w:rsid w:val="00503488"/>
    <w:rsid w:val="00505AAC"/>
    <w:rsid w:val="0050603E"/>
    <w:rsid w:val="00506139"/>
    <w:rsid w:val="00507D5E"/>
    <w:rsid w:val="00510B91"/>
    <w:rsid w:val="005114AD"/>
    <w:rsid w:val="00515CD7"/>
    <w:rsid w:val="005162F4"/>
    <w:rsid w:val="005168DD"/>
    <w:rsid w:val="00517795"/>
    <w:rsid w:val="0052367D"/>
    <w:rsid w:val="00523CD2"/>
    <w:rsid w:val="00525A0B"/>
    <w:rsid w:val="00532E0D"/>
    <w:rsid w:val="00533317"/>
    <w:rsid w:val="00534063"/>
    <w:rsid w:val="005345AC"/>
    <w:rsid w:val="00535751"/>
    <w:rsid w:val="00537500"/>
    <w:rsid w:val="0054192D"/>
    <w:rsid w:val="00541CA9"/>
    <w:rsid w:val="00541D8A"/>
    <w:rsid w:val="005421F9"/>
    <w:rsid w:val="00550805"/>
    <w:rsid w:val="00550F18"/>
    <w:rsid w:val="00551340"/>
    <w:rsid w:val="00557F94"/>
    <w:rsid w:val="005611E8"/>
    <w:rsid w:val="00561AA1"/>
    <w:rsid w:val="00561F43"/>
    <w:rsid w:val="00562227"/>
    <w:rsid w:val="00562C9F"/>
    <w:rsid w:val="00565E03"/>
    <w:rsid w:val="00566EEE"/>
    <w:rsid w:val="00567895"/>
    <w:rsid w:val="005724BA"/>
    <w:rsid w:val="00580C6E"/>
    <w:rsid w:val="00580D95"/>
    <w:rsid w:val="0058279D"/>
    <w:rsid w:val="00583FFC"/>
    <w:rsid w:val="00584376"/>
    <w:rsid w:val="005847D7"/>
    <w:rsid w:val="005850DB"/>
    <w:rsid w:val="00586649"/>
    <w:rsid w:val="00587113"/>
    <w:rsid w:val="00590706"/>
    <w:rsid w:val="00593872"/>
    <w:rsid w:val="00595357"/>
    <w:rsid w:val="005A2B31"/>
    <w:rsid w:val="005A5085"/>
    <w:rsid w:val="005A5CB4"/>
    <w:rsid w:val="005A6411"/>
    <w:rsid w:val="005B3457"/>
    <w:rsid w:val="005B4860"/>
    <w:rsid w:val="005B49FE"/>
    <w:rsid w:val="005B6DBE"/>
    <w:rsid w:val="005C27C1"/>
    <w:rsid w:val="005C49C1"/>
    <w:rsid w:val="005C61A3"/>
    <w:rsid w:val="005C6C26"/>
    <w:rsid w:val="005C7797"/>
    <w:rsid w:val="005D099C"/>
    <w:rsid w:val="005D3C0E"/>
    <w:rsid w:val="005D7CBB"/>
    <w:rsid w:val="005E0111"/>
    <w:rsid w:val="005E1ADC"/>
    <w:rsid w:val="005F0399"/>
    <w:rsid w:val="005F12C6"/>
    <w:rsid w:val="005F5ECD"/>
    <w:rsid w:val="005F6729"/>
    <w:rsid w:val="006014B9"/>
    <w:rsid w:val="00611011"/>
    <w:rsid w:val="00612DC7"/>
    <w:rsid w:val="00616E2E"/>
    <w:rsid w:val="006175B7"/>
    <w:rsid w:val="006179C6"/>
    <w:rsid w:val="00620541"/>
    <w:rsid w:val="00622389"/>
    <w:rsid w:val="00624FB0"/>
    <w:rsid w:val="0062728D"/>
    <w:rsid w:val="00632CD7"/>
    <w:rsid w:val="006355C4"/>
    <w:rsid w:val="00646E12"/>
    <w:rsid w:val="00652E8D"/>
    <w:rsid w:val="00656C8C"/>
    <w:rsid w:val="00657ED0"/>
    <w:rsid w:val="00662450"/>
    <w:rsid w:val="006672D7"/>
    <w:rsid w:val="00672E70"/>
    <w:rsid w:val="0067644E"/>
    <w:rsid w:val="006774F2"/>
    <w:rsid w:val="00677A74"/>
    <w:rsid w:val="00677F0E"/>
    <w:rsid w:val="006814F9"/>
    <w:rsid w:val="00681719"/>
    <w:rsid w:val="00682EF2"/>
    <w:rsid w:val="00683DAF"/>
    <w:rsid w:val="00683F9F"/>
    <w:rsid w:val="00686750"/>
    <w:rsid w:val="006908C6"/>
    <w:rsid w:val="006923B8"/>
    <w:rsid w:val="00693544"/>
    <w:rsid w:val="0069601D"/>
    <w:rsid w:val="00696228"/>
    <w:rsid w:val="006A4132"/>
    <w:rsid w:val="006A77DE"/>
    <w:rsid w:val="006B25E7"/>
    <w:rsid w:val="006B419C"/>
    <w:rsid w:val="006B7D01"/>
    <w:rsid w:val="006B7E09"/>
    <w:rsid w:val="006C01F5"/>
    <w:rsid w:val="006C450D"/>
    <w:rsid w:val="006D09D7"/>
    <w:rsid w:val="006D3931"/>
    <w:rsid w:val="006D7238"/>
    <w:rsid w:val="006D73FC"/>
    <w:rsid w:val="006E029A"/>
    <w:rsid w:val="006E04F7"/>
    <w:rsid w:val="006E2C99"/>
    <w:rsid w:val="006E31DA"/>
    <w:rsid w:val="006E3D29"/>
    <w:rsid w:val="006F09F5"/>
    <w:rsid w:val="006F0EC7"/>
    <w:rsid w:val="006F16CC"/>
    <w:rsid w:val="006F2BCC"/>
    <w:rsid w:val="006F3D65"/>
    <w:rsid w:val="006F5570"/>
    <w:rsid w:val="00700C05"/>
    <w:rsid w:val="00702599"/>
    <w:rsid w:val="007061F3"/>
    <w:rsid w:val="007069CB"/>
    <w:rsid w:val="00706C50"/>
    <w:rsid w:val="00707791"/>
    <w:rsid w:val="0071236F"/>
    <w:rsid w:val="007137DE"/>
    <w:rsid w:val="00723384"/>
    <w:rsid w:val="00723B86"/>
    <w:rsid w:val="00724EBA"/>
    <w:rsid w:val="00730A81"/>
    <w:rsid w:val="00731600"/>
    <w:rsid w:val="007322E1"/>
    <w:rsid w:val="0073423B"/>
    <w:rsid w:val="00735133"/>
    <w:rsid w:val="0073732B"/>
    <w:rsid w:val="007376C9"/>
    <w:rsid w:val="00740EA8"/>
    <w:rsid w:val="007416EE"/>
    <w:rsid w:val="00744F65"/>
    <w:rsid w:val="00750AFC"/>
    <w:rsid w:val="00750E2B"/>
    <w:rsid w:val="0075347E"/>
    <w:rsid w:val="00753952"/>
    <w:rsid w:val="00753BCB"/>
    <w:rsid w:val="007632BF"/>
    <w:rsid w:val="00763DF9"/>
    <w:rsid w:val="007658B2"/>
    <w:rsid w:val="00766733"/>
    <w:rsid w:val="00771201"/>
    <w:rsid w:val="0077215E"/>
    <w:rsid w:val="007741D9"/>
    <w:rsid w:val="007742E7"/>
    <w:rsid w:val="0077642C"/>
    <w:rsid w:val="00776ED0"/>
    <w:rsid w:val="00787673"/>
    <w:rsid w:val="00790C99"/>
    <w:rsid w:val="00793422"/>
    <w:rsid w:val="00794954"/>
    <w:rsid w:val="0079748F"/>
    <w:rsid w:val="007A15A5"/>
    <w:rsid w:val="007A279B"/>
    <w:rsid w:val="007A4841"/>
    <w:rsid w:val="007A77E3"/>
    <w:rsid w:val="007B0B37"/>
    <w:rsid w:val="007B5D96"/>
    <w:rsid w:val="007B6125"/>
    <w:rsid w:val="007B6457"/>
    <w:rsid w:val="007B7660"/>
    <w:rsid w:val="007C1C2B"/>
    <w:rsid w:val="007C247F"/>
    <w:rsid w:val="007C25E2"/>
    <w:rsid w:val="007C2A16"/>
    <w:rsid w:val="007C2AB6"/>
    <w:rsid w:val="007C4D40"/>
    <w:rsid w:val="007C5C5D"/>
    <w:rsid w:val="007D03E2"/>
    <w:rsid w:val="007D1152"/>
    <w:rsid w:val="007D1F0F"/>
    <w:rsid w:val="007D2531"/>
    <w:rsid w:val="007D2BB5"/>
    <w:rsid w:val="007D34AF"/>
    <w:rsid w:val="007D38D7"/>
    <w:rsid w:val="007D5F13"/>
    <w:rsid w:val="007D6E5F"/>
    <w:rsid w:val="007D7092"/>
    <w:rsid w:val="007E0E3B"/>
    <w:rsid w:val="007E1A72"/>
    <w:rsid w:val="007E1B47"/>
    <w:rsid w:val="007E57BB"/>
    <w:rsid w:val="007E5971"/>
    <w:rsid w:val="007E62C4"/>
    <w:rsid w:val="007F5A25"/>
    <w:rsid w:val="007F6487"/>
    <w:rsid w:val="007F6E0F"/>
    <w:rsid w:val="007F711B"/>
    <w:rsid w:val="007F7D64"/>
    <w:rsid w:val="007F7E56"/>
    <w:rsid w:val="0080271B"/>
    <w:rsid w:val="0080316E"/>
    <w:rsid w:val="00804B94"/>
    <w:rsid w:val="00804E4B"/>
    <w:rsid w:val="00806E85"/>
    <w:rsid w:val="00807549"/>
    <w:rsid w:val="008110BE"/>
    <w:rsid w:val="00811D44"/>
    <w:rsid w:val="008132AA"/>
    <w:rsid w:val="008137D5"/>
    <w:rsid w:val="00813B5F"/>
    <w:rsid w:val="00814C9B"/>
    <w:rsid w:val="008159A9"/>
    <w:rsid w:val="0081674C"/>
    <w:rsid w:val="00821BFF"/>
    <w:rsid w:val="008228F9"/>
    <w:rsid w:val="00822F22"/>
    <w:rsid w:val="0082332E"/>
    <w:rsid w:val="0083026D"/>
    <w:rsid w:val="008302E3"/>
    <w:rsid w:val="008324BF"/>
    <w:rsid w:val="0083394A"/>
    <w:rsid w:val="008339AA"/>
    <w:rsid w:val="00833C70"/>
    <w:rsid w:val="008345BC"/>
    <w:rsid w:val="00843529"/>
    <w:rsid w:val="00844008"/>
    <w:rsid w:val="00844930"/>
    <w:rsid w:val="008464DE"/>
    <w:rsid w:val="00846915"/>
    <w:rsid w:val="00847B50"/>
    <w:rsid w:val="008531A7"/>
    <w:rsid w:val="00854994"/>
    <w:rsid w:val="0085536C"/>
    <w:rsid w:val="00855DD8"/>
    <w:rsid w:val="00857ED9"/>
    <w:rsid w:val="008604AF"/>
    <w:rsid w:val="00863778"/>
    <w:rsid w:val="00864007"/>
    <w:rsid w:val="008655D0"/>
    <w:rsid w:val="00865E0C"/>
    <w:rsid w:val="008715DD"/>
    <w:rsid w:val="00872456"/>
    <w:rsid w:val="008734C8"/>
    <w:rsid w:val="00875584"/>
    <w:rsid w:val="00876E96"/>
    <w:rsid w:val="008803A4"/>
    <w:rsid w:val="0088060B"/>
    <w:rsid w:val="00882063"/>
    <w:rsid w:val="00882373"/>
    <w:rsid w:val="00883D69"/>
    <w:rsid w:val="00884458"/>
    <w:rsid w:val="0088717D"/>
    <w:rsid w:val="008904C3"/>
    <w:rsid w:val="00891892"/>
    <w:rsid w:val="00893055"/>
    <w:rsid w:val="00893DE2"/>
    <w:rsid w:val="00893FF6"/>
    <w:rsid w:val="00894C85"/>
    <w:rsid w:val="008965FC"/>
    <w:rsid w:val="008969A7"/>
    <w:rsid w:val="008A1945"/>
    <w:rsid w:val="008A214D"/>
    <w:rsid w:val="008A6465"/>
    <w:rsid w:val="008A7BA7"/>
    <w:rsid w:val="008B1E90"/>
    <w:rsid w:val="008B262F"/>
    <w:rsid w:val="008B380E"/>
    <w:rsid w:val="008B3F87"/>
    <w:rsid w:val="008B46CF"/>
    <w:rsid w:val="008C16CE"/>
    <w:rsid w:val="008C1AB4"/>
    <w:rsid w:val="008C2EC1"/>
    <w:rsid w:val="008C46F8"/>
    <w:rsid w:val="008C54F2"/>
    <w:rsid w:val="008D34FF"/>
    <w:rsid w:val="008D4B88"/>
    <w:rsid w:val="008D59E5"/>
    <w:rsid w:val="008D79D2"/>
    <w:rsid w:val="008E4366"/>
    <w:rsid w:val="008E4E0C"/>
    <w:rsid w:val="008E5DC3"/>
    <w:rsid w:val="008F48F3"/>
    <w:rsid w:val="0090492E"/>
    <w:rsid w:val="00904A65"/>
    <w:rsid w:val="009110A0"/>
    <w:rsid w:val="00911536"/>
    <w:rsid w:val="00912139"/>
    <w:rsid w:val="00912349"/>
    <w:rsid w:val="00912FF5"/>
    <w:rsid w:val="00924BF2"/>
    <w:rsid w:val="00925153"/>
    <w:rsid w:val="00926DE9"/>
    <w:rsid w:val="0092763A"/>
    <w:rsid w:val="009307E6"/>
    <w:rsid w:val="0093227F"/>
    <w:rsid w:val="0093260A"/>
    <w:rsid w:val="009354D5"/>
    <w:rsid w:val="0094264A"/>
    <w:rsid w:val="00943FED"/>
    <w:rsid w:val="0094693A"/>
    <w:rsid w:val="00946B57"/>
    <w:rsid w:val="009522BB"/>
    <w:rsid w:val="00953F7A"/>
    <w:rsid w:val="00962E7D"/>
    <w:rsid w:val="009712D1"/>
    <w:rsid w:val="00973BC3"/>
    <w:rsid w:val="00973C03"/>
    <w:rsid w:val="00975D7C"/>
    <w:rsid w:val="00976EF6"/>
    <w:rsid w:val="009873E7"/>
    <w:rsid w:val="009974B2"/>
    <w:rsid w:val="00997585"/>
    <w:rsid w:val="009A0CE4"/>
    <w:rsid w:val="009A14C7"/>
    <w:rsid w:val="009A6C38"/>
    <w:rsid w:val="009B1013"/>
    <w:rsid w:val="009B5387"/>
    <w:rsid w:val="009B7412"/>
    <w:rsid w:val="009C393D"/>
    <w:rsid w:val="009C435E"/>
    <w:rsid w:val="009C4539"/>
    <w:rsid w:val="009C779D"/>
    <w:rsid w:val="009D0264"/>
    <w:rsid w:val="009D0714"/>
    <w:rsid w:val="009D1B68"/>
    <w:rsid w:val="009D29A0"/>
    <w:rsid w:val="009D593E"/>
    <w:rsid w:val="009D5EC1"/>
    <w:rsid w:val="009D6549"/>
    <w:rsid w:val="009E79A4"/>
    <w:rsid w:val="009F0FD4"/>
    <w:rsid w:val="009F1B0B"/>
    <w:rsid w:val="009F4AAB"/>
    <w:rsid w:val="009F50BA"/>
    <w:rsid w:val="00A00454"/>
    <w:rsid w:val="00A03772"/>
    <w:rsid w:val="00A041F4"/>
    <w:rsid w:val="00A04C2F"/>
    <w:rsid w:val="00A05C0E"/>
    <w:rsid w:val="00A05D33"/>
    <w:rsid w:val="00A07896"/>
    <w:rsid w:val="00A13A51"/>
    <w:rsid w:val="00A145B1"/>
    <w:rsid w:val="00A237B0"/>
    <w:rsid w:val="00A24719"/>
    <w:rsid w:val="00A31B6F"/>
    <w:rsid w:val="00A33C5C"/>
    <w:rsid w:val="00A33F84"/>
    <w:rsid w:val="00A34127"/>
    <w:rsid w:val="00A3553D"/>
    <w:rsid w:val="00A35BF8"/>
    <w:rsid w:val="00A37100"/>
    <w:rsid w:val="00A431DF"/>
    <w:rsid w:val="00A46A30"/>
    <w:rsid w:val="00A479D0"/>
    <w:rsid w:val="00A5225A"/>
    <w:rsid w:val="00A547F5"/>
    <w:rsid w:val="00A55125"/>
    <w:rsid w:val="00A60468"/>
    <w:rsid w:val="00A63550"/>
    <w:rsid w:val="00A66057"/>
    <w:rsid w:val="00A66CD7"/>
    <w:rsid w:val="00A67D1E"/>
    <w:rsid w:val="00A731F2"/>
    <w:rsid w:val="00A74AD7"/>
    <w:rsid w:val="00A81670"/>
    <w:rsid w:val="00A94EEF"/>
    <w:rsid w:val="00A962AC"/>
    <w:rsid w:val="00AA03AA"/>
    <w:rsid w:val="00AA2139"/>
    <w:rsid w:val="00AA36E2"/>
    <w:rsid w:val="00AB0128"/>
    <w:rsid w:val="00AB7480"/>
    <w:rsid w:val="00AC3085"/>
    <w:rsid w:val="00AD2447"/>
    <w:rsid w:val="00AD3F9A"/>
    <w:rsid w:val="00AD4F4F"/>
    <w:rsid w:val="00AD554A"/>
    <w:rsid w:val="00AE0C73"/>
    <w:rsid w:val="00AE1763"/>
    <w:rsid w:val="00AE3208"/>
    <w:rsid w:val="00AE379C"/>
    <w:rsid w:val="00AF0096"/>
    <w:rsid w:val="00AF32E3"/>
    <w:rsid w:val="00AF3F46"/>
    <w:rsid w:val="00AF53AB"/>
    <w:rsid w:val="00AF66A4"/>
    <w:rsid w:val="00B02D78"/>
    <w:rsid w:val="00B13B42"/>
    <w:rsid w:val="00B1409D"/>
    <w:rsid w:val="00B22269"/>
    <w:rsid w:val="00B22F9A"/>
    <w:rsid w:val="00B25D63"/>
    <w:rsid w:val="00B26564"/>
    <w:rsid w:val="00B26FC6"/>
    <w:rsid w:val="00B30B24"/>
    <w:rsid w:val="00B32311"/>
    <w:rsid w:val="00B358D5"/>
    <w:rsid w:val="00B37289"/>
    <w:rsid w:val="00B37ACF"/>
    <w:rsid w:val="00B40366"/>
    <w:rsid w:val="00B42080"/>
    <w:rsid w:val="00B44E9C"/>
    <w:rsid w:val="00B52BCF"/>
    <w:rsid w:val="00B52E43"/>
    <w:rsid w:val="00B53ECE"/>
    <w:rsid w:val="00B548F8"/>
    <w:rsid w:val="00B60E28"/>
    <w:rsid w:val="00B642B6"/>
    <w:rsid w:val="00B65B4C"/>
    <w:rsid w:val="00B678C5"/>
    <w:rsid w:val="00B76BDB"/>
    <w:rsid w:val="00B77DD1"/>
    <w:rsid w:val="00B8047E"/>
    <w:rsid w:val="00B804FD"/>
    <w:rsid w:val="00B82799"/>
    <w:rsid w:val="00B8442A"/>
    <w:rsid w:val="00B85AB5"/>
    <w:rsid w:val="00B86725"/>
    <w:rsid w:val="00B86AE6"/>
    <w:rsid w:val="00B90B1B"/>
    <w:rsid w:val="00B92050"/>
    <w:rsid w:val="00B92D94"/>
    <w:rsid w:val="00B9446E"/>
    <w:rsid w:val="00B95EDE"/>
    <w:rsid w:val="00B96945"/>
    <w:rsid w:val="00BA1003"/>
    <w:rsid w:val="00BA5414"/>
    <w:rsid w:val="00BB2431"/>
    <w:rsid w:val="00BB3BBB"/>
    <w:rsid w:val="00BB4628"/>
    <w:rsid w:val="00BB756C"/>
    <w:rsid w:val="00BC1E09"/>
    <w:rsid w:val="00BC20EE"/>
    <w:rsid w:val="00BD1968"/>
    <w:rsid w:val="00BD26C1"/>
    <w:rsid w:val="00BD7328"/>
    <w:rsid w:val="00BE020B"/>
    <w:rsid w:val="00BE0349"/>
    <w:rsid w:val="00BE1D5D"/>
    <w:rsid w:val="00BE4012"/>
    <w:rsid w:val="00BE425E"/>
    <w:rsid w:val="00BE470D"/>
    <w:rsid w:val="00BE52CC"/>
    <w:rsid w:val="00BE7C1D"/>
    <w:rsid w:val="00BE7D09"/>
    <w:rsid w:val="00BF38B5"/>
    <w:rsid w:val="00BF575F"/>
    <w:rsid w:val="00BF7F06"/>
    <w:rsid w:val="00C02230"/>
    <w:rsid w:val="00C03ACC"/>
    <w:rsid w:val="00C063ED"/>
    <w:rsid w:val="00C11290"/>
    <w:rsid w:val="00C14662"/>
    <w:rsid w:val="00C16ACC"/>
    <w:rsid w:val="00C17023"/>
    <w:rsid w:val="00C21B5C"/>
    <w:rsid w:val="00C230F4"/>
    <w:rsid w:val="00C26C74"/>
    <w:rsid w:val="00C317C3"/>
    <w:rsid w:val="00C32870"/>
    <w:rsid w:val="00C32AB6"/>
    <w:rsid w:val="00C35130"/>
    <w:rsid w:val="00C37527"/>
    <w:rsid w:val="00C428A9"/>
    <w:rsid w:val="00C438D7"/>
    <w:rsid w:val="00C447BD"/>
    <w:rsid w:val="00C47E45"/>
    <w:rsid w:val="00C47F77"/>
    <w:rsid w:val="00C51D9C"/>
    <w:rsid w:val="00C522BF"/>
    <w:rsid w:val="00C533DA"/>
    <w:rsid w:val="00C57300"/>
    <w:rsid w:val="00C60412"/>
    <w:rsid w:val="00C624E4"/>
    <w:rsid w:val="00C6457B"/>
    <w:rsid w:val="00C76037"/>
    <w:rsid w:val="00C775CA"/>
    <w:rsid w:val="00C77D04"/>
    <w:rsid w:val="00C80E75"/>
    <w:rsid w:val="00C84153"/>
    <w:rsid w:val="00C86E30"/>
    <w:rsid w:val="00C86F7F"/>
    <w:rsid w:val="00C90B71"/>
    <w:rsid w:val="00C91656"/>
    <w:rsid w:val="00C91A44"/>
    <w:rsid w:val="00C93A7C"/>
    <w:rsid w:val="00C94862"/>
    <w:rsid w:val="00C954ED"/>
    <w:rsid w:val="00C956D7"/>
    <w:rsid w:val="00CA136B"/>
    <w:rsid w:val="00CA4770"/>
    <w:rsid w:val="00CA4A13"/>
    <w:rsid w:val="00CA6D84"/>
    <w:rsid w:val="00CA7F6C"/>
    <w:rsid w:val="00CB1A42"/>
    <w:rsid w:val="00CB4509"/>
    <w:rsid w:val="00CB5A81"/>
    <w:rsid w:val="00CB657E"/>
    <w:rsid w:val="00CC1EFA"/>
    <w:rsid w:val="00CC2CCC"/>
    <w:rsid w:val="00CC37CA"/>
    <w:rsid w:val="00CC3A6D"/>
    <w:rsid w:val="00CC6FD2"/>
    <w:rsid w:val="00CD13B2"/>
    <w:rsid w:val="00CD2E19"/>
    <w:rsid w:val="00CD3EB2"/>
    <w:rsid w:val="00CD74BA"/>
    <w:rsid w:val="00CE0927"/>
    <w:rsid w:val="00CE1217"/>
    <w:rsid w:val="00CE176D"/>
    <w:rsid w:val="00CE1B2F"/>
    <w:rsid w:val="00CE3985"/>
    <w:rsid w:val="00CE59F9"/>
    <w:rsid w:val="00CE5BA5"/>
    <w:rsid w:val="00CE67B1"/>
    <w:rsid w:val="00CF0070"/>
    <w:rsid w:val="00CF0345"/>
    <w:rsid w:val="00CF2DB8"/>
    <w:rsid w:val="00CF4C88"/>
    <w:rsid w:val="00D015E5"/>
    <w:rsid w:val="00D0304F"/>
    <w:rsid w:val="00D053EB"/>
    <w:rsid w:val="00D0739B"/>
    <w:rsid w:val="00D10EC8"/>
    <w:rsid w:val="00D11D51"/>
    <w:rsid w:val="00D17E5E"/>
    <w:rsid w:val="00D21669"/>
    <w:rsid w:val="00D23173"/>
    <w:rsid w:val="00D2547B"/>
    <w:rsid w:val="00D25951"/>
    <w:rsid w:val="00D27C6E"/>
    <w:rsid w:val="00D36710"/>
    <w:rsid w:val="00D36C3F"/>
    <w:rsid w:val="00D378A6"/>
    <w:rsid w:val="00D419B2"/>
    <w:rsid w:val="00D42932"/>
    <w:rsid w:val="00D429FC"/>
    <w:rsid w:val="00D43266"/>
    <w:rsid w:val="00D43D77"/>
    <w:rsid w:val="00D469AA"/>
    <w:rsid w:val="00D47F4D"/>
    <w:rsid w:val="00D50CA6"/>
    <w:rsid w:val="00D52AE9"/>
    <w:rsid w:val="00D54003"/>
    <w:rsid w:val="00D60E92"/>
    <w:rsid w:val="00D65F60"/>
    <w:rsid w:val="00D66554"/>
    <w:rsid w:val="00D75F63"/>
    <w:rsid w:val="00D76BC2"/>
    <w:rsid w:val="00D77483"/>
    <w:rsid w:val="00D82C55"/>
    <w:rsid w:val="00D83E05"/>
    <w:rsid w:val="00D86BB5"/>
    <w:rsid w:val="00D932AE"/>
    <w:rsid w:val="00D93B00"/>
    <w:rsid w:val="00D95BA4"/>
    <w:rsid w:val="00D95F8F"/>
    <w:rsid w:val="00D97D59"/>
    <w:rsid w:val="00DA1112"/>
    <w:rsid w:val="00DA3CB4"/>
    <w:rsid w:val="00DA643B"/>
    <w:rsid w:val="00DA6797"/>
    <w:rsid w:val="00DA6D88"/>
    <w:rsid w:val="00DA7871"/>
    <w:rsid w:val="00DB14B6"/>
    <w:rsid w:val="00DB3BCE"/>
    <w:rsid w:val="00DB4537"/>
    <w:rsid w:val="00DB6AB6"/>
    <w:rsid w:val="00DB6AEC"/>
    <w:rsid w:val="00DB6E23"/>
    <w:rsid w:val="00DC4AEC"/>
    <w:rsid w:val="00DC797E"/>
    <w:rsid w:val="00DD4B4C"/>
    <w:rsid w:val="00DD5924"/>
    <w:rsid w:val="00DD6FAD"/>
    <w:rsid w:val="00DD7BE3"/>
    <w:rsid w:val="00DE1A9C"/>
    <w:rsid w:val="00DE20AF"/>
    <w:rsid w:val="00DE308E"/>
    <w:rsid w:val="00DE58D0"/>
    <w:rsid w:val="00DE6D20"/>
    <w:rsid w:val="00DF0210"/>
    <w:rsid w:val="00DF1B1A"/>
    <w:rsid w:val="00DF23E3"/>
    <w:rsid w:val="00DF2501"/>
    <w:rsid w:val="00DF4AF8"/>
    <w:rsid w:val="00DF54C7"/>
    <w:rsid w:val="00DF5F6E"/>
    <w:rsid w:val="00DF76A8"/>
    <w:rsid w:val="00DF78FD"/>
    <w:rsid w:val="00E02606"/>
    <w:rsid w:val="00E106B6"/>
    <w:rsid w:val="00E13770"/>
    <w:rsid w:val="00E14836"/>
    <w:rsid w:val="00E20715"/>
    <w:rsid w:val="00E21031"/>
    <w:rsid w:val="00E266C7"/>
    <w:rsid w:val="00E321B9"/>
    <w:rsid w:val="00E34C47"/>
    <w:rsid w:val="00E362FC"/>
    <w:rsid w:val="00E44308"/>
    <w:rsid w:val="00E446F1"/>
    <w:rsid w:val="00E45A15"/>
    <w:rsid w:val="00E46D99"/>
    <w:rsid w:val="00E51A81"/>
    <w:rsid w:val="00E53A8A"/>
    <w:rsid w:val="00E55114"/>
    <w:rsid w:val="00E5559F"/>
    <w:rsid w:val="00E55E9A"/>
    <w:rsid w:val="00E564AB"/>
    <w:rsid w:val="00E56C82"/>
    <w:rsid w:val="00E62826"/>
    <w:rsid w:val="00E63918"/>
    <w:rsid w:val="00E666EF"/>
    <w:rsid w:val="00E67A1B"/>
    <w:rsid w:val="00E67DD0"/>
    <w:rsid w:val="00E74769"/>
    <w:rsid w:val="00E749F0"/>
    <w:rsid w:val="00E85646"/>
    <w:rsid w:val="00E908E8"/>
    <w:rsid w:val="00E95541"/>
    <w:rsid w:val="00EA4187"/>
    <w:rsid w:val="00EB039A"/>
    <w:rsid w:val="00EB4CF1"/>
    <w:rsid w:val="00EB6F89"/>
    <w:rsid w:val="00EB7AA4"/>
    <w:rsid w:val="00EC05C3"/>
    <w:rsid w:val="00EC0AE3"/>
    <w:rsid w:val="00EC2E83"/>
    <w:rsid w:val="00EC2F17"/>
    <w:rsid w:val="00EC660C"/>
    <w:rsid w:val="00EC6840"/>
    <w:rsid w:val="00ED035B"/>
    <w:rsid w:val="00ED0FCB"/>
    <w:rsid w:val="00ED1C75"/>
    <w:rsid w:val="00ED2CAD"/>
    <w:rsid w:val="00ED7DCB"/>
    <w:rsid w:val="00EE3613"/>
    <w:rsid w:val="00EE4C66"/>
    <w:rsid w:val="00EE5409"/>
    <w:rsid w:val="00EE5E45"/>
    <w:rsid w:val="00EF295A"/>
    <w:rsid w:val="00EF483C"/>
    <w:rsid w:val="00EF4DBB"/>
    <w:rsid w:val="00F03B08"/>
    <w:rsid w:val="00F041A0"/>
    <w:rsid w:val="00F050E1"/>
    <w:rsid w:val="00F0728C"/>
    <w:rsid w:val="00F07BDC"/>
    <w:rsid w:val="00F11471"/>
    <w:rsid w:val="00F144C5"/>
    <w:rsid w:val="00F149BB"/>
    <w:rsid w:val="00F150D9"/>
    <w:rsid w:val="00F16400"/>
    <w:rsid w:val="00F21316"/>
    <w:rsid w:val="00F253F9"/>
    <w:rsid w:val="00F32AE9"/>
    <w:rsid w:val="00F331E5"/>
    <w:rsid w:val="00F34188"/>
    <w:rsid w:val="00F37A3A"/>
    <w:rsid w:val="00F41355"/>
    <w:rsid w:val="00F41771"/>
    <w:rsid w:val="00F42784"/>
    <w:rsid w:val="00F46A74"/>
    <w:rsid w:val="00F473F9"/>
    <w:rsid w:val="00F506A2"/>
    <w:rsid w:val="00F51CF2"/>
    <w:rsid w:val="00F53517"/>
    <w:rsid w:val="00F5409D"/>
    <w:rsid w:val="00F5487E"/>
    <w:rsid w:val="00F63FE4"/>
    <w:rsid w:val="00F649F5"/>
    <w:rsid w:val="00F65FA8"/>
    <w:rsid w:val="00F7013A"/>
    <w:rsid w:val="00F70A3D"/>
    <w:rsid w:val="00F724B7"/>
    <w:rsid w:val="00F74876"/>
    <w:rsid w:val="00F74C0E"/>
    <w:rsid w:val="00F765CF"/>
    <w:rsid w:val="00F7718E"/>
    <w:rsid w:val="00F77EAC"/>
    <w:rsid w:val="00F81CE2"/>
    <w:rsid w:val="00F82744"/>
    <w:rsid w:val="00F83181"/>
    <w:rsid w:val="00F8432B"/>
    <w:rsid w:val="00F85883"/>
    <w:rsid w:val="00F86887"/>
    <w:rsid w:val="00F91199"/>
    <w:rsid w:val="00F94558"/>
    <w:rsid w:val="00F96DF4"/>
    <w:rsid w:val="00FA0FB4"/>
    <w:rsid w:val="00FA237B"/>
    <w:rsid w:val="00FA25B9"/>
    <w:rsid w:val="00FA5042"/>
    <w:rsid w:val="00FA61D2"/>
    <w:rsid w:val="00FB152A"/>
    <w:rsid w:val="00FD1972"/>
    <w:rsid w:val="00FD3E0C"/>
    <w:rsid w:val="00FD510F"/>
    <w:rsid w:val="00FD6D56"/>
    <w:rsid w:val="00FE1267"/>
    <w:rsid w:val="00FE2F10"/>
    <w:rsid w:val="00FE3DFC"/>
    <w:rsid w:val="00FF1776"/>
    <w:rsid w:val="00FF2566"/>
    <w:rsid w:val="00FF5FBA"/>
    <w:rsid w:val="00FF7297"/>
    <w:rsid w:val="00FF7D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7889"/>
    <o:shapelayout v:ext="edit">
      <o:idmap v:ext="edit" data="1"/>
    </o:shapelayout>
  </w:shapeDefaults>
  <w:decimalSymbol w:val="."/>
  <w:listSeparator w:val=","/>
  <w14:docId w14:val="2CB9E972"/>
  <w15:docId w15:val="{02B73E3B-93A0-49C9-ACD7-E9B83BA02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3F9"/>
    <w:rPr>
      <w:rFonts w:eastAsia="MS UI Gothic"/>
      <w:sz w:val="24"/>
      <w:szCs w:val="24"/>
    </w:rPr>
  </w:style>
  <w:style w:type="paragraph" w:styleId="Heading1">
    <w:name w:val="heading 1"/>
    <w:aliases w:val="Heading 1 Char,Heading 1 Char Char,Heading 1 Char Char Char,Heading 1 Char Char Char Char,Heading 1 Char Char Char Char Char,Heading 1 Char Char Char Char Char Char,Heading 1 Char Char Char Char Char Char Char"/>
    <w:basedOn w:val="Normal"/>
    <w:next w:val="Normal"/>
    <w:link w:val="Heading1"/>
    <w:uiPriority w:val="99"/>
    <w:qFormat/>
    <w:rsid w:val="008D79D2"/>
    <w:pPr>
      <w:keepNext/>
      <w:spacing w:before="240" w:after="60"/>
      <w:outlineLvl w:val="0"/>
    </w:pPr>
    <w:rPr>
      <w:rFonts w:ascii="Arial" w:hAnsi="Arial" w:cs="Arial"/>
      <w:b/>
      <w:bCs/>
      <w:kern w:val="32"/>
      <w:sz w:val="32"/>
      <w:szCs w:val="32"/>
    </w:rPr>
  </w:style>
  <w:style w:type="paragraph" w:styleId="Heading2">
    <w:name w:val="heading 2"/>
    <w:aliases w:val="Heading 2 Char,Heading 2 Char Char,Heading 2 Char Char Char,Heading 2 Char Char Char Char,Heading 2 Char Char Char Char Char,Heading 2 Char Char Char Char Char Char,Heading 2 Char Char Char Char Char Char Char"/>
    <w:basedOn w:val="Normal"/>
    <w:next w:val="Normal"/>
    <w:link w:val="Heading2"/>
    <w:uiPriority w:val="99"/>
    <w:qFormat/>
    <w:locked/>
    <w:rsid w:val="00B22F9A"/>
    <w:pPr>
      <w:keepNext/>
      <w:spacing w:before="240" w:after="60"/>
      <w:outlineLvl w:val="1"/>
    </w:pPr>
    <w:rPr>
      <w:rFonts w:ascii="Arial" w:hAnsi="Arial" w:cs="Arial"/>
      <w:b/>
      <w:bCs/>
      <w:sz w:val="28"/>
      <w:szCs w:val="28"/>
    </w:rPr>
  </w:style>
  <w:style w:type="paragraph" w:styleId="Heading3">
    <w:name w:val="heading 3"/>
    <w:aliases w:val="Heading 3 Char,Heading 3 Char Char,Heading 3 Char Char Char,Heading 3 Char Char Char Char,Heading 3 Char Char Char Char Char,Heading 3 Char Char Char Char Char Char,Heading 3 Char Char Char Char Char Char Char"/>
    <w:basedOn w:val="Normal"/>
    <w:next w:val="Normal"/>
    <w:link w:val="Heading3"/>
    <w:uiPriority w:val="99"/>
    <w:qFormat/>
    <w:locked/>
    <w:rsid w:val="00723B86"/>
    <w:pPr>
      <w:keepNext/>
      <w:spacing w:before="240" w:after="60"/>
      <w:outlineLvl w:val="2"/>
    </w:pPr>
    <w:rPr>
      <w:rFonts w:ascii="Arial" w:hAnsi="Arial" w:cs="Arial"/>
      <w:bCs/>
      <w:sz w:val="28"/>
      <w:szCs w:val="26"/>
    </w:rPr>
  </w:style>
  <w:style w:type="paragraph" w:styleId="Heading4">
    <w:name w:val="heading 4"/>
    <w:aliases w:val="Heading 4 Char,Heading 4 Char Char,Heading 4 Char Char Char,Heading 4 Char Char Char Char,Heading 4 Char Char Char Char Char,Heading 4 Char Char Char Char Char Char,Heading 4 Char Char Char Char Char Char Char"/>
    <w:basedOn w:val="Normal"/>
    <w:next w:val="Normal"/>
    <w:link w:val="Heading4"/>
    <w:uiPriority w:val="99"/>
    <w:qFormat/>
    <w:locked/>
    <w:rsid w:val="00B22F9A"/>
    <w:pPr>
      <w:keepNext/>
      <w:spacing w:before="240" w:after="60"/>
      <w:outlineLvl w:val="3"/>
    </w:pPr>
    <w:rPr>
      <w:rFonts w:ascii="Arial" w:hAnsi="Arial" w:cs="Arial"/>
      <w:b/>
      <w:bCs/>
      <w:szCs w:val="28"/>
    </w:rPr>
  </w:style>
  <w:style w:type="paragraph" w:styleId="Heading5">
    <w:name w:val="heading 5"/>
    <w:aliases w:val="Heading 5 Char,Heading 5 Char Char,Heading 5 Char Char Char,Heading 5 Char Char Char Char,Heading 5 Char Char Char Char Char,Heading 5 Char Char Char Char Char Char,Heading 5 Char Char Char Char Char Char Char"/>
    <w:basedOn w:val="Normal"/>
    <w:next w:val="Normal"/>
    <w:link w:val="Heading5"/>
    <w:uiPriority w:val="99"/>
    <w:qFormat/>
    <w:locked/>
    <w:rsid w:val="00B22F9A"/>
    <w:pPr>
      <w:keepNext/>
      <w:spacing w:before="240" w:after="60"/>
      <w:outlineLvl w:val="4"/>
    </w:pPr>
    <w:rPr>
      <w:rFonts w:ascii="Arial" w:hAnsi="Arial"/>
      <w:bCs/>
      <w:szCs w:val="22"/>
    </w:rPr>
  </w:style>
  <w:style w:type="paragraph" w:styleId="Heading6">
    <w:name w:val="heading 6"/>
    <w:aliases w:val="Heading 6 Char,Heading 6 Char Char,Heading 6 Char Char Char,Heading 6 Char Char Char Char,Heading 6 Char Char Char Char Char,Heading 6 Char Char Char Char Char Char,Heading 6 Char Char Char Char Char Char Char"/>
    <w:basedOn w:val="Normal"/>
    <w:next w:val="Normal"/>
    <w:link w:val="Heading6"/>
    <w:uiPriority w:val="99"/>
    <w:qFormat/>
    <w:locked/>
    <w:rsid w:val="00723B86"/>
    <w:pPr>
      <w:spacing w:before="240" w:after="60"/>
      <w:outlineLvl w:val="5"/>
    </w:pPr>
    <w:rPr>
      <w:rFonts w:ascii="Arial" w:hAnsi="Arial"/>
      <w:bCs/>
      <w:szCs w:val="22"/>
    </w:rPr>
  </w:style>
  <w:style w:type="paragraph" w:styleId="Heading7">
    <w:name w:val="heading 7"/>
    <w:aliases w:val="Heading 7 Char,Heading 7 Char Char,Heading 7 Char Char Char,Heading 7 Char Char Char Char,Heading 7 Char Char Char Char Char,Heading 7 Char Char Char Char Char Char,Heading 7 Char Char Char Char Char Char Char"/>
    <w:basedOn w:val="Normal"/>
    <w:next w:val="Normal"/>
    <w:link w:val="Heading7"/>
    <w:uiPriority w:val="99"/>
    <w:qFormat/>
    <w:locked/>
    <w:rsid w:val="00723B86"/>
    <w:pPr>
      <w:spacing w:before="240" w:after="60"/>
      <w:outlineLvl w:val="6"/>
    </w:pPr>
    <w:rPr>
      <w:rFonts w:ascii="Arial" w:hAnsi="Arial"/>
    </w:rPr>
  </w:style>
  <w:style w:type="paragraph" w:styleId="Heading8">
    <w:name w:val="heading 8"/>
    <w:aliases w:val="Heading 8 Char,Heading 8 Char Char,Heading 8 Char Char Char,Heading 8 Char Char Char Char,Heading 8 Char Char Char Char Char,Heading 8 Char Char Char Char Char Char,Heading 8 Char Char Char Char Char Char Char"/>
    <w:basedOn w:val="Normal"/>
    <w:next w:val="Normal"/>
    <w:link w:val="Heading8"/>
    <w:uiPriority w:val="99"/>
    <w:qFormat/>
    <w:locked/>
    <w:rsid w:val="00723B86"/>
    <w:pPr>
      <w:spacing w:before="240" w:after="60"/>
      <w:outlineLvl w:val="7"/>
    </w:pPr>
    <w:rPr>
      <w:rFonts w:ascii="Arial" w:hAnsi="Arial"/>
      <w:iCs/>
    </w:rPr>
  </w:style>
  <w:style w:type="paragraph" w:styleId="Heading9">
    <w:name w:val="heading 9"/>
    <w:aliases w:val="Heading 9 Char,Heading 9 Char Char,Heading 9 Char Char Char,Heading 9 Char Char Char Char,Heading 9 Char Char Char Char Char,Heading 9 Char Char Char Char Char Char,Heading 9 Char Char Char Char Char Char Char"/>
    <w:basedOn w:val="Normal"/>
    <w:next w:val="Normal"/>
    <w:link w:val="Heading9"/>
    <w:uiPriority w:val="99"/>
    <w:qFormat/>
    <w:locked/>
    <w:rsid w:val="00723B86"/>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7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 Char,Header Char Char Char,Header Char Char Char Char,Header Char Char Char Char Char,Header Char Char Char Char Char Char,Header Char Char Char Char Char Char Char,Header Char Char Char Char Char Char Char Char"/>
    <w:basedOn w:val="Normal"/>
    <w:link w:val="Header"/>
    <w:uiPriority w:val="99"/>
    <w:rsid w:val="00723B86"/>
    <w:pPr>
      <w:tabs>
        <w:tab w:val="center" w:pos="4680"/>
        <w:tab w:val="right" w:pos="9360"/>
      </w:tabs>
    </w:pPr>
    <w:rPr>
      <w:rFonts w:ascii="Arial" w:hAnsi="Arial"/>
      <w:b/>
      <w:sz w:val="28"/>
    </w:rPr>
  </w:style>
  <w:style w:type="paragraph" w:styleId="Footer">
    <w:name w:val="footer"/>
    <w:aliases w:val="Footer Char,Footer Char Char,Footer Char Char Char,Footer Char Char Char Char,Footer Char Char Char Char Char,Footer Char Char Char Char Char Char,Footer Char Char Char Char Char Char Char,Footer Char Char Char Char Char Char Char Char"/>
    <w:basedOn w:val="Normal"/>
    <w:link w:val="Footer"/>
    <w:uiPriority w:val="99"/>
    <w:rsid w:val="007632BF"/>
    <w:pPr>
      <w:tabs>
        <w:tab w:val="center" w:pos="4680"/>
        <w:tab w:val="right" w:pos="9360"/>
      </w:tabs>
    </w:pPr>
  </w:style>
  <w:style w:type="paragraph" w:styleId="BalloonText">
    <w:name w:val="Balloon Text"/>
    <w:aliases w:val="Balloon Text Char,Balloon Text Char Char,Balloon Text Char Char Char,Balloon Text Char Char Char Char,Balloon Text Char Char Char Char Char,Balloon Text Char Char Char Char Char Char,Balloon Text Char Char Char Char Char Char Char"/>
    <w:basedOn w:val="Normal"/>
    <w:link w:val="BalloonText"/>
    <w:uiPriority w:val="99"/>
    <w:rsid w:val="007632BF"/>
    <w:rPr>
      <w:rFonts w:ascii="Tahoma" w:hAnsi="Tahoma" w:cs="Tahoma"/>
      <w:sz w:val="16"/>
      <w:szCs w:val="16"/>
    </w:rPr>
  </w:style>
  <w:style w:type="paragraph" w:customStyle="1" w:styleId="infoblock">
    <w:name w:val="infoblock"/>
    <w:basedOn w:val="Normal"/>
    <w:uiPriority w:val="99"/>
    <w:rsid w:val="00B22F9A"/>
    <w:pPr>
      <w:ind w:left="144" w:right="144"/>
    </w:pPr>
    <w:rPr>
      <w:sz w:val="22"/>
      <w:szCs w:val="22"/>
    </w:rPr>
  </w:style>
  <w:style w:type="paragraph" w:styleId="NormalWeb">
    <w:name w:val="Normal (Web)"/>
    <w:basedOn w:val="Normal"/>
    <w:uiPriority w:val="99"/>
    <w:rsid w:val="00B22F9A"/>
    <w:rPr>
      <w:sz w:val="22"/>
      <w:szCs w:val="22"/>
    </w:rPr>
  </w:style>
  <w:style w:type="paragraph" w:customStyle="1" w:styleId="conceptbody">
    <w:name w:val="conceptbody"/>
    <w:basedOn w:val="Normal"/>
    <w:uiPriority w:val="99"/>
    <w:rsid w:val="00B22F9A"/>
    <w:rPr>
      <w:sz w:val="22"/>
      <w:szCs w:val="22"/>
    </w:rPr>
  </w:style>
  <w:style w:type="paragraph" w:customStyle="1" w:styleId="steptext">
    <w:name w:val="steptext"/>
    <w:basedOn w:val="conceptbody"/>
    <w:uiPriority w:val="99"/>
    <w:rsid w:val="006E04F7"/>
  </w:style>
  <w:style w:type="paragraph" w:customStyle="1" w:styleId="procedure">
    <w:name w:val="procedure"/>
    <w:basedOn w:val="Normal"/>
    <w:uiPriority w:val="99"/>
    <w:rsid w:val="00B22F9A"/>
    <w:rPr>
      <w:rFonts w:cs="Arial"/>
      <w:b/>
      <w:bCs/>
      <w:sz w:val="22"/>
    </w:rPr>
  </w:style>
  <w:style w:type="paragraph" w:styleId="HTMLPreformatted">
    <w:name w:val="HTML Preformatted"/>
    <w:aliases w:val="HTML Preformatted Char,HTML Preformatted Char Char,HTML Preformatted Char Char Char,HTML Preformatted Char Char Char Char,HTML Preformatted Char Char Char Char Char,HTML Preformatted Char Char Char Char Char Char"/>
    <w:basedOn w:val="Normal"/>
    <w:link w:val="HTMLPreformatted"/>
    <w:uiPriority w:val="99"/>
    <w:rsid w:val="006E0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MS Mincho"/>
      <w:sz w:val="22"/>
      <w:szCs w:val="22"/>
    </w:rPr>
  </w:style>
  <w:style w:type="paragraph" w:customStyle="1" w:styleId="NumberedList2">
    <w:name w:val="Numbered List 2"/>
    <w:aliases w:val="nl2"/>
    <w:basedOn w:val="Normal"/>
    <w:uiPriority w:val="99"/>
    <w:rsid w:val="006E04F7"/>
    <w:pPr>
      <w:spacing w:line="240" w:lineRule="atLeast"/>
      <w:ind w:hanging="360"/>
    </w:pPr>
    <w:rPr>
      <w:rFonts w:eastAsia="MS Mincho"/>
      <w:sz w:val="22"/>
      <w:szCs w:val="22"/>
    </w:rPr>
  </w:style>
  <w:style w:type="character" w:styleId="PageNumber">
    <w:name w:val="page number"/>
    <w:basedOn w:val="DefaultParagraphFont"/>
    <w:uiPriority w:val="99"/>
    <w:rsid w:val="006E04F7"/>
    <w:rPr>
      <w:rFonts w:cs="Times New Roman"/>
      <w:lang w:val="en-US" w:eastAsia="en-US"/>
    </w:rPr>
  </w:style>
  <w:style w:type="paragraph" w:styleId="PlainText">
    <w:name w:val="Plain Text"/>
    <w:aliases w:val="Plain Text Char,Plain Text Char Char,Plain Text Char Char Char,Plain Text Char Char Char Char,Plain Text Char Char Char Char Char,Plain Text Char Char Char Char Char Char,Plain Text Char Char Char Char Char Char Char"/>
    <w:basedOn w:val="Normal"/>
    <w:link w:val="PlainText"/>
    <w:uiPriority w:val="99"/>
    <w:rsid w:val="00F86887"/>
    <w:rPr>
      <w:rFonts w:ascii="Courier New" w:eastAsia="MS Mincho" w:hAnsi="Courier New" w:cs="Courier New"/>
      <w:sz w:val="20"/>
      <w:szCs w:val="20"/>
    </w:rPr>
  </w:style>
  <w:style w:type="paragraph" w:customStyle="1" w:styleId="TH4">
    <w:name w:val="TH4"/>
    <w:basedOn w:val="Heading4"/>
    <w:next w:val="Normal"/>
    <w:uiPriority w:val="99"/>
    <w:rsid w:val="005B49FE"/>
  </w:style>
  <w:style w:type="paragraph" w:customStyle="1" w:styleId="TH5">
    <w:name w:val="TH5"/>
    <w:basedOn w:val="Heading5"/>
    <w:uiPriority w:val="99"/>
    <w:rsid w:val="005B49FE"/>
  </w:style>
  <w:style w:type="character" w:customStyle="1" w:styleId="highlighttext">
    <w:name w:val="highlighttext"/>
    <w:basedOn w:val="DefaultParagraphFont"/>
    <w:uiPriority w:val="99"/>
    <w:rsid w:val="00646E12"/>
    <w:rPr>
      <w:rFonts w:cs="Times New Roman"/>
      <w:color w:val="auto"/>
      <w:shd w:val="clear" w:color="auto" w:fill="E0E0E0"/>
      <w:lang w:val="en-US" w:eastAsia="en-US"/>
    </w:rPr>
  </w:style>
  <w:style w:type="paragraph" w:customStyle="1" w:styleId="Normalbold">
    <w:name w:val="Normal bold"/>
    <w:basedOn w:val="Normal"/>
    <w:uiPriority w:val="99"/>
    <w:rsid w:val="00525A0B"/>
    <w:rPr>
      <w:b/>
    </w:rPr>
  </w:style>
  <w:style w:type="character" w:styleId="Hyperlink">
    <w:name w:val="Hyperlink"/>
    <w:basedOn w:val="DefaultParagraphFont"/>
    <w:uiPriority w:val="99"/>
    <w:rsid w:val="00B42080"/>
    <w:rPr>
      <w:rFonts w:cs="Times New Roman"/>
      <w:color w:val="0000FF"/>
      <w:u w:val="single"/>
      <w:lang w:val="en-US" w:eastAsia="en-US"/>
    </w:rPr>
  </w:style>
  <w:style w:type="paragraph" w:customStyle="1" w:styleId="numberedsteptext">
    <w:name w:val="numberedsteptext"/>
    <w:basedOn w:val="steptext"/>
    <w:uiPriority w:val="99"/>
    <w:rsid w:val="00212A44"/>
    <w:pPr>
      <w:numPr>
        <w:numId w:val="17"/>
      </w:numPr>
    </w:pPr>
  </w:style>
  <w:style w:type="paragraph" w:styleId="TOC1">
    <w:name w:val="toc 1"/>
    <w:basedOn w:val="Normal"/>
    <w:next w:val="Normal"/>
    <w:autoRedefine/>
    <w:uiPriority w:val="99"/>
    <w:locked/>
    <w:rsid w:val="008F48F3"/>
    <w:pPr>
      <w:spacing w:before="120"/>
    </w:pPr>
    <w:rPr>
      <w:b/>
    </w:rPr>
  </w:style>
  <w:style w:type="paragraph" w:styleId="TOC2">
    <w:name w:val="toc 2"/>
    <w:basedOn w:val="Normal"/>
    <w:next w:val="Normal"/>
    <w:autoRedefine/>
    <w:uiPriority w:val="99"/>
    <w:locked/>
    <w:rsid w:val="008F48F3"/>
    <w:pPr>
      <w:spacing w:before="120"/>
      <w:ind w:left="216"/>
    </w:pPr>
    <w:rPr>
      <w:b/>
      <w:sz w:val="22"/>
    </w:rPr>
  </w:style>
  <w:style w:type="paragraph" w:styleId="TOC3">
    <w:name w:val="toc 3"/>
    <w:basedOn w:val="Normal"/>
    <w:next w:val="Normal"/>
    <w:autoRedefine/>
    <w:uiPriority w:val="99"/>
    <w:locked/>
    <w:rsid w:val="008F48F3"/>
    <w:pPr>
      <w:ind w:left="432"/>
    </w:pPr>
    <w:rPr>
      <w:sz w:val="20"/>
    </w:rPr>
  </w:style>
  <w:style w:type="paragraph" w:styleId="TOC4">
    <w:name w:val="toc 4"/>
    <w:basedOn w:val="Normal"/>
    <w:next w:val="Normal"/>
    <w:autoRedefine/>
    <w:uiPriority w:val="99"/>
    <w:locked/>
    <w:rsid w:val="008F48F3"/>
    <w:pPr>
      <w:ind w:left="648"/>
    </w:pPr>
    <w:rPr>
      <w:sz w:val="18"/>
    </w:rPr>
  </w:style>
  <w:style w:type="paragraph" w:styleId="TOC5">
    <w:name w:val="toc 5"/>
    <w:basedOn w:val="Normal"/>
    <w:next w:val="Normal"/>
    <w:autoRedefine/>
    <w:uiPriority w:val="99"/>
    <w:locked/>
    <w:rsid w:val="008F48F3"/>
    <w:pPr>
      <w:ind w:left="864"/>
    </w:pPr>
    <w:rPr>
      <w:sz w:val="18"/>
    </w:rPr>
  </w:style>
  <w:style w:type="paragraph" w:styleId="TOC6">
    <w:name w:val="toc 6"/>
    <w:basedOn w:val="Normal"/>
    <w:next w:val="Normal"/>
    <w:autoRedefine/>
    <w:uiPriority w:val="99"/>
    <w:locked/>
    <w:rsid w:val="008F48F3"/>
    <w:pPr>
      <w:ind w:left="1080"/>
    </w:pPr>
    <w:rPr>
      <w:sz w:val="18"/>
    </w:rPr>
  </w:style>
  <w:style w:type="paragraph" w:styleId="TOC7">
    <w:name w:val="toc 7"/>
    <w:basedOn w:val="Normal"/>
    <w:next w:val="Normal"/>
    <w:autoRedefine/>
    <w:uiPriority w:val="99"/>
    <w:locked/>
    <w:rsid w:val="008F48F3"/>
    <w:pPr>
      <w:ind w:left="1296"/>
    </w:pPr>
    <w:rPr>
      <w:sz w:val="18"/>
    </w:rPr>
  </w:style>
  <w:style w:type="paragraph" w:styleId="TOC8">
    <w:name w:val="toc 8"/>
    <w:basedOn w:val="Normal"/>
    <w:next w:val="Normal"/>
    <w:autoRedefine/>
    <w:uiPriority w:val="99"/>
    <w:locked/>
    <w:rsid w:val="008F48F3"/>
    <w:pPr>
      <w:ind w:left="1512"/>
    </w:pPr>
    <w:rPr>
      <w:sz w:val="18"/>
    </w:rPr>
  </w:style>
  <w:style w:type="paragraph" w:styleId="TOC9">
    <w:name w:val="toc 9"/>
    <w:basedOn w:val="Normal"/>
    <w:next w:val="Normal"/>
    <w:autoRedefine/>
    <w:uiPriority w:val="99"/>
    <w:locked/>
    <w:rsid w:val="008F48F3"/>
    <w:pPr>
      <w:ind w:left="1728"/>
    </w:pPr>
    <w:rPr>
      <w:sz w:val="18"/>
    </w:rPr>
  </w:style>
  <w:style w:type="paragraph" w:customStyle="1" w:styleId="OLHeading">
    <w:name w:val="OLHeading"/>
    <w:basedOn w:val="Heading1"/>
    <w:uiPriority w:val="99"/>
    <w:rsid w:val="008D79D2"/>
  </w:style>
  <w:style w:type="paragraph" w:styleId="ListParagraph">
    <w:name w:val="List Paragraph"/>
    <w:basedOn w:val="Normal"/>
    <w:uiPriority w:val="34"/>
    <w:qFormat/>
    <w:rsid w:val="00B32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4AE8F-575C-427C-ACF8-301152027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11</Pages>
  <Words>835</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Franklin</dc:creator>
  <cp:keywords/>
  <dc:description/>
  <cp:lastModifiedBy>Michele Sexton</cp:lastModifiedBy>
  <cp:revision>15</cp:revision>
  <cp:lastPrinted>2019-11-22T17:48:00Z</cp:lastPrinted>
  <dcterms:created xsi:type="dcterms:W3CDTF">2019-11-22T15:13:00Z</dcterms:created>
  <dcterms:modified xsi:type="dcterms:W3CDTF">2019-11-25T23:57:00Z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Copyright © 1998, 2014, Oracle and/or its affiliates.  All rights reserved.</vt:lpwstr>
  </property>
</Properties>
</file>